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DB308F2" w14:textId="77777777" w:rsidR="00000053" w:rsidRPr="00DD7820" w:rsidRDefault="009C1588">
      <w:pPr>
        <w:rPr>
          <w:lang w:eastAsia="zh-TW"/>
        </w:rPr>
      </w:pPr>
      <w:r w:rsidRPr="00DD7820">
        <w:rPr>
          <w:noProof/>
          <w:lang w:eastAsia="zh-TW"/>
        </w:rPr>
        <w:drawing>
          <wp:anchor distT="0" distB="0" distL="114300" distR="114300" simplePos="0" relativeHeight="251662848" behindDoc="1" locked="1" layoutInCell="1" allowOverlap="1" wp14:anchorId="2F4D4682" wp14:editId="4296C6D0">
            <wp:simplePos x="0" y="0"/>
            <wp:positionH relativeFrom="column">
              <wp:posOffset>-1133475</wp:posOffset>
            </wp:positionH>
            <wp:positionV relativeFrom="page">
              <wp:posOffset>-99060</wp:posOffset>
            </wp:positionV>
            <wp:extent cx="7631430" cy="10796270"/>
            <wp:effectExtent l="0" t="0" r="7620" b="508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2封面-西班牙-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786ADE6A" w14:textId="77777777" w:rsidR="00000053" w:rsidRPr="00DD7820" w:rsidRDefault="00000053">
      <w:pPr>
        <w:rPr>
          <w:lang w:eastAsia="zh-TW"/>
        </w:rPr>
      </w:pPr>
    </w:p>
    <w:p w14:paraId="36E389AF" w14:textId="77777777" w:rsidR="00000053" w:rsidRPr="00DD7820" w:rsidRDefault="00000053">
      <w:pPr>
        <w:rPr>
          <w:lang w:eastAsia="zh-TW"/>
        </w:rPr>
      </w:pPr>
    </w:p>
    <w:p w14:paraId="5225DE1B" w14:textId="77777777" w:rsidR="00000053" w:rsidRPr="00DD7820" w:rsidRDefault="00000053">
      <w:pPr>
        <w:rPr>
          <w:lang w:eastAsia="zh-TW"/>
        </w:rPr>
      </w:pPr>
    </w:p>
    <w:p w14:paraId="11C6A25B" w14:textId="77777777" w:rsidR="00E14A04" w:rsidRPr="00DD7820" w:rsidRDefault="00B37BB0">
      <w:pPr>
        <w:rPr>
          <w:lang w:eastAsia="zh-TW"/>
        </w:rPr>
      </w:pPr>
      <w:r w:rsidRPr="00DD7820">
        <w:rPr>
          <w:noProof/>
          <w:lang w:eastAsia="zh-TW"/>
        </w:rPr>
        <mc:AlternateContent>
          <mc:Choice Requires="wps">
            <w:drawing>
              <wp:anchor distT="72390" distB="72390" distL="72390" distR="72390" simplePos="0" relativeHeight="251659776" behindDoc="0" locked="0" layoutInCell="1" allowOverlap="1" wp14:anchorId="2D55EE62" wp14:editId="54A6F0C1">
                <wp:simplePos x="0" y="0"/>
                <wp:positionH relativeFrom="column">
                  <wp:posOffset>-1087755</wp:posOffset>
                </wp:positionH>
                <wp:positionV relativeFrom="paragraph">
                  <wp:posOffset>8122920</wp:posOffset>
                </wp:positionV>
                <wp:extent cx="7559675" cy="1146175"/>
                <wp:effectExtent l="0" t="0" r="3175" b="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14617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6A798" w14:textId="77777777" w:rsidR="00E70DDC" w:rsidRDefault="00E70DDC"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14:paraId="52E8756B" w14:textId="77777777" w:rsidR="00E70DDC" w:rsidRDefault="00E70DDC"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14:paraId="3AED65CF" w14:textId="77777777" w:rsidR="00E70DDC" w:rsidRPr="008F4BEA" w:rsidRDefault="00E70DDC"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p w14:paraId="40678B2B" w14:textId="77777777" w:rsidR="00E70DDC" w:rsidRDefault="00E70DDC">
                            <w:pPr>
                              <w:rPr>
                                <w:lang w:eastAsia="zh-TW"/>
                              </w:rPr>
                            </w:pPr>
                          </w:p>
                          <w:p w14:paraId="5F52C9B6" w14:textId="77777777" w:rsidR="00E70DDC" w:rsidRDefault="00E70DDC"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14:paraId="061123D6" w14:textId="77777777" w:rsidR="00E70DDC" w:rsidRDefault="00E70DDC"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14:paraId="5A987E9D" w14:textId="77777777" w:rsidR="00E70DDC" w:rsidRPr="008F4BEA" w:rsidRDefault="00E70DDC"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txbxContent>
                      </wps:txbx>
                      <wps:bodyPr rot="0" vert="horz" wrap="square" lIns="0" tIns="144145"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5.65pt;margin-top:639.6pt;width:595.25pt;height:90.25pt;z-index:2516597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" fillcolor="#00c" stroked="f">
                <v:textbox inset="0,11.35pt,0,0">
                  <w:txbxContent>
                    <w:p w14:paraId="71D6A798" w14:textId="77777777" w:rsidR="00E70DDC" w:rsidRDefault="00E70DDC"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14:paraId="52E8756B" w14:textId="77777777" w:rsidR="00E70DDC" w:rsidRDefault="00E70DDC"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14:paraId="3AED65CF" w14:textId="77777777" w:rsidR="00E70DDC" w:rsidRPr="008F4BEA" w:rsidRDefault="00E70DDC"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p w14:paraId="40678B2B" w14:textId="77777777" w:rsidR="00E70DDC" w:rsidRDefault="00E70DDC">
                      <w:pPr>
                        <w:rPr>
                          <w:lang w:eastAsia="zh-TW"/>
                        </w:rPr>
                      </w:pPr>
                    </w:p>
                    <w:p w14:paraId="5F52C9B6" w14:textId="77777777" w:rsidR="00E70DDC" w:rsidRDefault="00E70DDC"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14:paraId="061123D6" w14:textId="77777777" w:rsidR="00E70DDC" w:rsidRDefault="00E70DDC"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14:paraId="5A987E9D" w14:textId="77777777" w:rsidR="00E70DDC" w:rsidRPr="008F4BEA" w:rsidRDefault="00E70DDC"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txbxContent>
                </v:textbox>
              </v:shape>
            </w:pict>
          </mc:Fallback>
        </mc:AlternateContent>
      </w:r>
    </w:p>
    <w:p w14:paraId="0C4F29CB" w14:textId="77777777" w:rsidR="00E14A04" w:rsidRPr="00DD7820" w:rsidRDefault="00E14A04">
      <w:pPr>
        <w:rPr>
          <w:lang w:eastAsia="zh-TW"/>
        </w:rPr>
      </w:pPr>
    </w:p>
    <w:p w14:paraId="54031514" w14:textId="77777777" w:rsidR="00E14A04" w:rsidRPr="00DD7820" w:rsidRDefault="00E447C4">
      <w:r w:rsidRPr="00DD7820">
        <w:rPr>
          <w:noProof/>
          <w:lang w:eastAsia="zh-TW"/>
        </w:rPr>
        <mc:AlternateContent>
          <mc:Choice Requires="wps">
            <w:drawing>
              <wp:anchor distT="0" distB="0" distL="114300" distR="114300" simplePos="0" relativeHeight="251661824" behindDoc="0" locked="0" layoutInCell="1" allowOverlap="1" wp14:anchorId="236EFD13" wp14:editId="73EF7706">
                <wp:simplePos x="0" y="0"/>
                <wp:positionH relativeFrom="column">
                  <wp:posOffset>-1090295</wp:posOffset>
                </wp:positionH>
                <wp:positionV relativeFrom="paragraph">
                  <wp:posOffset>6182995</wp:posOffset>
                </wp:positionV>
                <wp:extent cx="7642860" cy="1116330"/>
                <wp:effectExtent l="0" t="0" r="0" b="762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633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8A959" w14:textId="77777777" w:rsidR="00E70DDC" w:rsidRPr="0035437D" w:rsidRDefault="00E70DDC" w:rsidP="00E447C4">
                            <w:pPr>
                              <w:adjustRightInd w:val="0"/>
                              <w:snapToGrid w:val="0"/>
                              <w:spacing w:after="40"/>
                              <w:ind w:firstLine="0"/>
                              <w:jc w:val="center"/>
                              <w:rPr>
                                <w:rFonts w:ascii="Arial Unicode MS" w:eastAsia="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E56F2F" w14:textId="77777777" w:rsidR="00E70DDC" w:rsidRPr="0035437D" w:rsidRDefault="00E70DDC" w:rsidP="00E447C4">
                            <w:pPr>
                              <w:adjustRightInd w:val="0"/>
                              <w:snapToGrid w:val="0"/>
                              <w:spacing w:after="40"/>
                              <w:ind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7E72C3A" w14:textId="088AD806" w:rsidR="00E70DDC" w:rsidRPr="001A53AD" w:rsidRDefault="00E70DDC" w:rsidP="00E447C4">
                            <w:pPr>
                              <w:adjustRightInd w:val="0"/>
                              <w:snapToGrid w:val="0"/>
                              <w:spacing w:after="40"/>
                              <w:ind w:firstLine="0"/>
                              <w:jc w:val="center"/>
                              <w:rPr>
                                <w:rFonts w:ascii="華康細圓體" w:hAnsi="Arial"/>
                                <w:color w:val="FFFFFF"/>
                                <w:spacing w:val="20"/>
                                <w:kern w:val="0"/>
                              </w:rPr>
                            </w:pPr>
                            <w:r w:rsidRPr="001A53AD">
                              <w:rPr>
                                <w:rFonts w:ascii="華康細圓體" w:hAnsi="Arial" w:hint="eastAsia"/>
                                <w:color w:val="FFFFFF"/>
                                <w:spacing w:val="20"/>
                                <w:kern w:val="0"/>
                                <w:lang w:eastAsia="zh-TW"/>
                              </w:rPr>
                              <w:t>中華民國１１</w:t>
                            </w:r>
                            <w:r w:rsidRPr="00FD0687">
                              <w:rPr>
                                <w:rFonts w:ascii="華康細圓體" w:hAnsi="Arial" w:hint="eastAsia"/>
                                <w:color w:val="FFFFFF"/>
                                <w:spacing w:val="20"/>
                                <w:kern w:val="0"/>
                                <w:lang w:eastAsia="zh-TW"/>
                              </w:rPr>
                              <w:t>４</w:t>
                            </w:r>
                            <w:r w:rsidRPr="001A53AD">
                              <w:rPr>
                                <w:rFonts w:ascii="華康細圓體" w:hAnsi="Arial" w:hint="eastAsia"/>
                                <w:color w:val="FFFFFF"/>
                                <w:spacing w:val="20"/>
                                <w:kern w:val="0"/>
                                <w:lang w:eastAsia="zh-TW"/>
                              </w:rPr>
                              <w:t>年</w:t>
                            </w:r>
                            <w:proofErr w:type="gramStart"/>
                            <w:r w:rsidR="00DD7820">
                              <w:rPr>
                                <w:rFonts w:ascii="華康細圓體" w:hAnsi="Arial" w:hint="eastAsia"/>
                                <w:color w:val="FFFFFF"/>
                                <w:spacing w:val="20"/>
                                <w:kern w:val="0"/>
                                <w:lang w:eastAsia="zh-TW"/>
                              </w:rPr>
                              <w:t>７</w:t>
                            </w:r>
                            <w:proofErr w:type="gramEnd"/>
                            <w:r w:rsidRPr="001A53AD">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left:0;text-align:left;margin-left:-85.85pt;margin-top:486.85pt;width:601.8pt;height:8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" fillcolor="#339" stroked="f">
                <v:textbox inset="0,4mm,0,0">
                  <w:txbxContent>
                    <w:p w14:paraId="19D8A959" w14:textId="77777777" w:rsidR="00E70DDC" w:rsidRPr="0035437D" w:rsidRDefault="00E70DDC" w:rsidP="00E447C4">
                      <w:pPr>
                        <w:adjustRightInd w:val="0"/>
                        <w:snapToGrid w:val="0"/>
                        <w:spacing w:after="40"/>
                        <w:ind w:firstLine="0"/>
                        <w:jc w:val="center"/>
                        <w:rPr>
                          <w:rFonts w:ascii="Arial Unicode MS" w:eastAsia="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E56F2F" w14:textId="77777777" w:rsidR="00E70DDC" w:rsidRPr="0035437D" w:rsidRDefault="00E70DDC" w:rsidP="00E447C4">
                      <w:pPr>
                        <w:adjustRightInd w:val="0"/>
                        <w:snapToGrid w:val="0"/>
                        <w:spacing w:after="40"/>
                        <w:ind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7E72C3A" w14:textId="088AD806" w:rsidR="00E70DDC" w:rsidRPr="001A53AD" w:rsidRDefault="00E70DDC" w:rsidP="00E447C4">
                      <w:pPr>
                        <w:adjustRightInd w:val="0"/>
                        <w:snapToGrid w:val="0"/>
                        <w:spacing w:after="40"/>
                        <w:ind w:firstLine="0"/>
                        <w:jc w:val="center"/>
                        <w:rPr>
                          <w:rFonts w:ascii="華康細圓體" w:hAnsi="Arial"/>
                          <w:color w:val="FFFFFF"/>
                          <w:spacing w:val="20"/>
                          <w:kern w:val="0"/>
                        </w:rPr>
                      </w:pPr>
                      <w:r w:rsidRPr="001A53AD">
                        <w:rPr>
                          <w:rFonts w:ascii="華康細圓體" w:hAnsi="Arial" w:hint="eastAsia"/>
                          <w:color w:val="FFFFFF"/>
                          <w:spacing w:val="20"/>
                          <w:kern w:val="0"/>
                          <w:lang w:eastAsia="zh-TW"/>
                        </w:rPr>
                        <w:t>中華民國１１</w:t>
                      </w:r>
                      <w:r w:rsidRPr="00FD0687">
                        <w:rPr>
                          <w:rFonts w:ascii="華康細圓體" w:hAnsi="Arial" w:hint="eastAsia"/>
                          <w:color w:val="FFFFFF"/>
                          <w:spacing w:val="20"/>
                          <w:kern w:val="0"/>
                          <w:lang w:eastAsia="zh-TW"/>
                        </w:rPr>
                        <w:t>４</w:t>
                      </w:r>
                      <w:r w:rsidRPr="001A53AD">
                        <w:rPr>
                          <w:rFonts w:ascii="華康細圓體" w:hAnsi="Arial" w:hint="eastAsia"/>
                          <w:color w:val="FFFFFF"/>
                          <w:spacing w:val="20"/>
                          <w:kern w:val="0"/>
                          <w:lang w:eastAsia="zh-TW"/>
                        </w:rPr>
                        <w:t>年</w:t>
                      </w:r>
                      <w:proofErr w:type="gramStart"/>
                      <w:r w:rsidR="00DD7820">
                        <w:rPr>
                          <w:rFonts w:ascii="華康細圓體" w:hAnsi="Arial" w:hint="eastAsia"/>
                          <w:color w:val="FFFFFF"/>
                          <w:spacing w:val="20"/>
                          <w:kern w:val="0"/>
                          <w:lang w:eastAsia="zh-TW"/>
                        </w:rPr>
                        <w:t>７</w:t>
                      </w:r>
                      <w:proofErr w:type="gramEnd"/>
                      <w:r w:rsidRPr="001A53AD">
                        <w:rPr>
                          <w:rFonts w:ascii="華康細圓體" w:hAnsi="Arial" w:hint="eastAsia"/>
                          <w:color w:val="FFFFFF"/>
                          <w:spacing w:val="20"/>
                          <w:kern w:val="0"/>
                          <w:lang w:eastAsia="zh-TW"/>
                        </w:rPr>
                        <w:t>月</w:t>
                      </w:r>
                    </w:p>
                  </w:txbxContent>
                </v:textbox>
              </v:shape>
            </w:pict>
          </mc:Fallback>
        </mc:AlternateContent>
      </w:r>
      <w:r w:rsidR="00E14A04" w:rsidRPr="00DD7820">
        <w:br w:type="page"/>
      </w:r>
    </w:p>
    <w:p w14:paraId="154C9349" w14:textId="77777777" w:rsidR="00007953" w:rsidRPr="00DD7820" w:rsidRDefault="00007953">
      <w:pPr>
        <w:ind w:left="960" w:right="960" w:firstLine="0"/>
        <w:jc w:val="left"/>
        <w:rPr>
          <w:sz w:val="72"/>
          <w:szCs w:val="72"/>
        </w:rPr>
      </w:pPr>
      <w:bookmarkStart w:id="0" w:name="_GoBack"/>
      <w:bookmarkEnd w:id="0"/>
    </w:p>
    <w:p w14:paraId="35BB0407" w14:textId="77777777" w:rsidR="00007953" w:rsidRPr="00DD7820" w:rsidRDefault="00007953">
      <w:pPr>
        <w:ind w:left="960" w:right="960" w:firstLine="0"/>
        <w:jc w:val="left"/>
        <w:rPr>
          <w:sz w:val="72"/>
          <w:szCs w:val="72"/>
        </w:rPr>
      </w:pPr>
    </w:p>
    <w:p w14:paraId="62965656" w14:textId="77777777" w:rsidR="00E14A04" w:rsidRPr="00DD7820" w:rsidRDefault="00E14A04">
      <w:pPr>
        <w:pageBreakBefore/>
        <w:ind w:left="960" w:right="960" w:firstLine="0"/>
        <w:jc w:val="left"/>
        <w:rPr>
          <w:sz w:val="72"/>
          <w:szCs w:val="72"/>
        </w:rPr>
        <w:sectPr w:rsidR="00E14A04" w:rsidRPr="00DD7820">
          <w:pgSz w:w="11906" w:h="16838"/>
          <w:pgMar w:top="2268" w:right="1701" w:bottom="1701" w:left="1701" w:header="1134" w:footer="851" w:gutter="0"/>
          <w:cols w:space="720"/>
          <w:docGrid w:type="line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DD7820" w:rsidRPr="00DD7820" w14:paraId="54DF87B9" w14:textId="77777777">
        <w:trPr>
          <w:trHeight w:val="1701"/>
        </w:trPr>
        <w:tc>
          <w:tcPr>
            <w:tcW w:w="8560" w:type="dxa"/>
            <w:shd w:val="clear" w:color="auto" w:fill="auto"/>
            <w:vAlign w:val="center"/>
          </w:tcPr>
          <w:p w14:paraId="3C7AFA42" w14:textId="77777777" w:rsidR="00007953" w:rsidRPr="00DD7820" w:rsidRDefault="00007953">
            <w:pPr>
              <w:pageBreakBefore/>
              <w:ind w:left="960" w:right="960" w:firstLine="0"/>
              <w:jc w:val="left"/>
              <w:rPr>
                <w:sz w:val="72"/>
                <w:szCs w:val="72"/>
              </w:rPr>
            </w:pPr>
          </w:p>
        </w:tc>
      </w:tr>
      <w:tr w:rsidR="00DD7820" w:rsidRPr="00DD7820" w14:paraId="17F77CC9" w14:textId="77777777">
        <w:trPr>
          <w:trHeight w:val="1701"/>
        </w:trPr>
        <w:tc>
          <w:tcPr>
            <w:tcW w:w="8560" w:type="dxa"/>
            <w:shd w:val="clear" w:color="auto" w:fill="auto"/>
            <w:vAlign w:val="center"/>
          </w:tcPr>
          <w:p w14:paraId="1E66A491" w14:textId="77777777" w:rsidR="00007953" w:rsidRPr="00DD7820" w:rsidRDefault="00007953" w:rsidP="00E447C4">
            <w:pPr>
              <w:ind w:left="958" w:right="958" w:firstLine="0"/>
              <w:jc w:val="distribute"/>
              <w:rPr>
                <w:rFonts w:ascii="華康粗圓體" w:eastAsia="華康粗圓體" w:hAnsi="標楷體"/>
                <w:sz w:val="72"/>
                <w:szCs w:val="72"/>
              </w:rPr>
            </w:pPr>
            <w:r w:rsidRPr="00DD7820">
              <w:rPr>
                <w:rFonts w:ascii="華康粗圓體" w:eastAsia="華康粗圓體" w:hAnsi="標楷體"/>
                <w:sz w:val="72"/>
                <w:szCs w:val="72"/>
              </w:rPr>
              <w:t>西班牙投資環境簡介</w:t>
            </w:r>
          </w:p>
          <w:p w14:paraId="62C418C7" w14:textId="77777777" w:rsidR="00007953" w:rsidRPr="00DD7820" w:rsidRDefault="00007953" w:rsidP="00E447C4">
            <w:pPr>
              <w:ind w:left="958" w:right="958" w:firstLine="0"/>
              <w:jc w:val="distribute"/>
              <w:rPr>
                <w:rFonts w:ascii="華康粗圓體" w:eastAsia="華康粗圓體" w:hAnsi="標楷體"/>
                <w:sz w:val="48"/>
                <w:szCs w:val="48"/>
              </w:rPr>
            </w:pPr>
            <w:r w:rsidRPr="00DD7820">
              <w:rPr>
                <w:rFonts w:ascii="華康粗圓體" w:eastAsia="華康粗圓體" w:hAnsi="標楷體"/>
                <w:sz w:val="48"/>
                <w:szCs w:val="48"/>
              </w:rPr>
              <w:t>Investment Guide to Spain</w:t>
            </w:r>
          </w:p>
        </w:tc>
      </w:tr>
      <w:tr w:rsidR="00DD7820" w:rsidRPr="00DD7820" w14:paraId="048B84DC" w14:textId="77777777">
        <w:trPr>
          <w:trHeight w:val="8037"/>
        </w:trPr>
        <w:tc>
          <w:tcPr>
            <w:tcW w:w="8560" w:type="dxa"/>
            <w:shd w:val="clear" w:color="auto" w:fill="auto"/>
          </w:tcPr>
          <w:p w14:paraId="0C7AF37B" w14:textId="77777777" w:rsidR="00007953" w:rsidRPr="00DD7820" w:rsidRDefault="00007953">
            <w:pPr>
              <w:ind w:firstLine="0"/>
              <w:jc w:val="center"/>
              <w:rPr>
                <w:rFonts w:eastAsia="華康中特圓體"/>
                <w:sz w:val="28"/>
                <w:szCs w:val="28"/>
                <w:lang w:eastAsia="zh-TW"/>
              </w:rPr>
            </w:pPr>
          </w:p>
          <w:p w14:paraId="63DB5B98" w14:textId="77777777" w:rsidR="00007953" w:rsidRPr="00DD7820" w:rsidRDefault="00007953">
            <w:pPr>
              <w:ind w:firstLine="0"/>
              <w:jc w:val="center"/>
              <w:rPr>
                <w:rFonts w:eastAsia="華康中特圓體"/>
                <w:sz w:val="28"/>
                <w:szCs w:val="28"/>
                <w:lang w:eastAsia="zh-TW"/>
              </w:rPr>
            </w:pPr>
          </w:p>
          <w:p w14:paraId="7155D2F9" w14:textId="77777777" w:rsidR="00007953" w:rsidRPr="00DD7820" w:rsidRDefault="00207CA2">
            <w:pPr>
              <w:ind w:firstLine="0"/>
              <w:jc w:val="center"/>
              <w:rPr>
                <w:rFonts w:eastAsia="華康中特圓體"/>
                <w:sz w:val="28"/>
                <w:szCs w:val="28"/>
                <w:lang w:eastAsia="zh-TW"/>
              </w:rPr>
            </w:pPr>
            <w:r w:rsidRPr="00DD7820">
              <w:rPr>
                <w:rFonts w:eastAsia="華康中特圓體"/>
                <w:sz w:val="28"/>
                <w:szCs w:val="28"/>
                <w:lang w:eastAsia="zh-TW"/>
              </w:rPr>
              <w:t>經濟部投資促進司</w:t>
            </w:r>
            <w:r w:rsidRPr="00DD7820">
              <w:rPr>
                <w:rFonts w:eastAsia="華康中特圓體" w:hint="eastAsia"/>
                <w:sz w:val="28"/>
                <w:szCs w:val="28"/>
                <w:lang w:eastAsia="zh-TW"/>
              </w:rPr>
              <w:t xml:space="preserve">　</w:t>
            </w:r>
            <w:r w:rsidR="00007953" w:rsidRPr="00DD7820">
              <w:rPr>
                <w:rFonts w:eastAsia="華康中特圓體"/>
                <w:sz w:val="28"/>
                <w:szCs w:val="28"/>
                <w:lang w:eastAsia="zh-TW"/>
              </w:rPr>
              <w:t>編印</w:t>
            </w:r>
          </w:p>
        </w:tc>
      </w:tr>
    </w:tbl>
    <w:p w14:paraId="77749CB2" w14:textId="77777777" w:rsidR="00007953" w:rsidRPr="00DD7820" w:rsidRDefault="00007953" w:rsidP="00E447C4">
      <w:pPr>
        <w:tabs>
          <w:tab w:val="left" w:pos="3540"/>
        </w:tabs>
        <w:ind w:firstLine="0"/>
        <w:jc w:val="center"/>
        <w:rPr>
          <w:rFonts w:eastAsia="華康粗圓體"/>
          <w:sz w:val="28"/>
          <w:szCs w:val="28"/>
          <w:lang w:eastAsia="zh-TW"/>
        </w:rPr>
      </w:pPr>
      <w:r w:rsidRPr="00DD7820">
        <w:rPr>
          <w:rFonts w:eastAsia="華康粗圓體"/>
          <w:sz w:val="28"/>
          <w:szCs w:val="28"/>
          <w:lang w:eastAsia="zh-TW"/>
        </w:rPr>
        <w:t>感謝駐西班牙代表處經濟組協助本書編撰</w:t>
      </w:r>
      <w:bookmarkStart w:id="1" w:name="OLE_LINK3"/>
      <w:bookmarkStart w:id="2" w:name="OLE_LINK2"/>
      <w:bookmarkStart w:id="3" w:name="OLE_LINK1"/>
      <w:bookmarkEnd w:id="1"/>
      <w:bookmarkEnd w:id="2"/>
      <w:bookmarkEnd w:id="3"/>
    </w:p>
    <w:p w14:paraId="4FAC6262" w14:textId="77777777" w:rsidR="00007953" w:rsidRPr="00DD7820" w:rsidRDefault="00007953">
      <w:pPr>
        <w:spacing w:before="514" w:after="514"/>
        <w:ind w:firstLine="0"/>
        <w:jc w:val="center"/>
        <w:rPr>
          <w:sz w:val="26"/>
          <w:szCs w:val="26"/>
          <w:lang w:eastAsia="zh-TW"/>
        </w:rPr>
      </w:pPr>
    </w:p>
    <w:p w14:paraId="23471E0C" w14:textId="77777777" w:rsidR="00007953" w:rsidRPr="00DD7820" w:rsidRDefault="00007953">
      <w:pPr>
        <w:rPr>
          <w:lang w:eastAsia="zh-TW"/>
        </w:rPr>
        <w:sectPr w:rsidR="00007953" w:rsidRPr="00DD7820">
          <w:pgSz w:w="11906" w:h="16838"/>
          <w:pgMar w:top="2268" w:right="1701" w:bottom="1701" w:left="1701" w:header="1134" w:footer="851" w:gutter="0"/>
          <w:cols w:space="720"/>
          <w:docGrid w:type="lines" w:linePitch="514" w:charSpace="-820"/>
        </w:sectPr>
      </w:pPr>
    </w:p>
    <w:p w14:paraId="7A588108" w14:textId="77777777" w:rsidR="00007953" w:rsidRPr="00DD7820" w:rsidRDefault="00007953" w:rsidP="00E447C4">
      <w:pPr>
        <w:spacing w:beforeLines="100" w:before="514" w:afterLines="100" w:after="514"/>
        <w:ind w:firstLine="0"/>
        <w:jc w:val="center"/>
        <w:rPr>
          <w:rFonts w:eastAsia="華康新特明體"/>
          <w:sz w:val="40"/>
          <w:szCs w:val="40"/>
        </w:rPr>
      </w:pPr>
      <w:r w:rsidRPr="00DD7820">
        <w:rPr>
          <w:rFonts w:eastAsia="華康新特明體"/>
          <w:sz w:val="40"/>
          <w:szCs w:val="40"/>
        </w:rPr>
        <w:lastRenderedPageBreak/>
        <w:t>目　錄</w:t>
      </w:r>
    </w:p>
    <w:p w14:paraId="5DA9C673" w14:textId="77777777" w:rsidR="008B224B" w:rsidRPr="00DD7820" w:rsidRDefault="00933CCC">
      <w:pPr>
        <w:pStyle w:val="12"/>
        <w:rPr>
          <w:rFonts w:asciiTheme="minorHAnsi" w:eastAsiaTheme="minorEastAsia" w:hAnsiTheme="minorHAnsi" w:cstheme="minorBidi"/>
          <w:noProof/>
          <w:szCs w:val="22"/>
          <w:lang w:eastAsia="zh-TW"/>
        </w:rPr>
      </w:pPr>
      <w:r w:rsidRPr="00DD7820">
        <w:fldChar w:fldCharType="begin"/>
      </w:r>
      <w:r w:rsidR="00007953" w:rsidRPr="00DD7820">
        <w:instrText xml:space="preserve"> TOC \z \o "1-3" \t "</w:instrText>
      </w:r>
      <w:r w:rsidR="00007953" w:rsidRPr="00DD7820">
        <w:instrText>大標</w:instrText>
      </w:r>
      <w:r w:rsidR="00007953" w:rsidRPr="00DD7820">
        <w:instrText>,1" \h</w:instrText>
      </w:r>
      <w:r w:rsidRPr="00DD7820">
        <w:fldChar w:fldCharType="separate"/>
      </w:r>
      <w:hyperlink w:anchor="_Toc203954493" w:history="1">
        <w:r w:rsidR="008B224B" w:rsidRPr="00DD7820">
          <w:rPr>
            <w:rStyle w:val="a3"/>
            <w:rFonts w:hint="eastAsia"/>
            <w:noProof/>
            <w:color w:val="auto"/>
            <w:lang w:eastAsia="zh-TW"/>
          </w:rPr>
          <w:t>第壹章　自然人文環境</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_Toc203954493 \h </w:instrText>
        </w:r>
        <w:r w:rsidR="008B224B" w:rsidRPr="00DD7820">
          <w:rPr>
            <w:noProof/>
            <w:webHidden/>
          </w:rPr>
        </w:r>
        <w:r w:rsidR="008B224B" w:rsidRPr="00DD7820">
          <w:rPr>
            <w:noProof/>
            <w:webHidden/>
          </w:rPr>
          <w:fldChar w:fldCharType="separate"/>
        </w:r>
        <w:r w:rsidR="008B224B" w:rsidRPr="00DD7820">
          <w:rPr>
            <w:noProof/>
            <w:webHidden/>
          </w:rPr>
          <w:t>1</w:t>
        </w:r>
        <w:r w:rsidR="008B224B" w:rsidRPr="00DD7820">
          <w:rPr>
            <w:noProof/>
            <w:webHidden/>
          </w:rPr>
          <w:fldChar w:fldCharType="end"/>
        </w:r>
      </w:hyperlink>
    </w:p>
    <w:p w14:paraId="552F1D77" w14:textId="77777777" w:rsidR="008B224B" w:rsidRPr="00DD7820" w:rsidRDefault="00432663">
      <w:pPr>
        <w:pStyle w:val="12"/>
        <w:rPr>
          <w:rFonts w:asciiTheme="minorHAnsi" w:eastAsiaTheme="minorEastAsia" w:hAnsiTheme="minorHAnsi" w:cstheme="minorBidi"/>
          <w:noProof/>
          <w:szCs w:val="22"/>
          <w:lang w:eastAsia="zh-TW"/>
        </w:rPr>
      </w:pPr>
      <w:hyperlink w:anchor="_Toc203954494" w:history="1">
        <w:r w:rsidR="008B224B" w:rsidRPr="00DD7820">
          <w:rPr>
            <w:rStyle w:val="a3"/>
            <w:rFonts w:hint="eastAsia"/>
            <w:noProof/>
            <w:color w:val="auto"/>
            <w:lang w:eastAsia="zh-TW"/>
          </w:rPr>
          <w:t>第貳章　經濟環境</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_Toc203954494 \h </w:instrText>
        </w:r>
        <w:r w:rsidR="008B224B" w:rsidRPr="00DD7820">
          <w:rPr>
            <w:noProof/>
            <w:webHidden/>
          </w:rPr>
        </w:r>
        <w:r w:rsidR="008B224B" w:rsidRPr="00DD7820">
          <w:rPr>
            <w:noProof/>
            <w:webHidden/>
          </w:rPr>
          <w:fldChar w:fldCharType="separate"/>
        </w:r>
        <w:r w:rsidR="008B224B" w:rsidRPr="00DD7820">
          <w:rPr>
            <w:noProof/>
            <w:webHidden/>
          </w:rPr>
          <w:t>5</w:t>
        </w:r>
        <w:r w:rsidR="008B224B" w:rsidRPr="00DD7820">
          <w:rPr>
            <w:noProof/>
            <w:webHidden/>
          </w:rPr>
          <w:fldChar w:fldCharType="end"/>
        </w:r>
      </w:hyperlink>
    </w:p>
    <w:p w14:paraId="0B8A4975" w14:textId="77777777" w:rsidR="008B224B" w:rsidRPr="00DD7820" w:rsidRDefault="00432663">
      <w:pPr>
        <w:pStyle w:val="12"/>
        <w:rPr>
          <w:rFonts w:asciiTheme="minorHAnsi" w:eastAsiaTheme="minorEastAsia" w:hAnsiTheme="minorHAnsi" w:cstheme="minorBidi"/>
          <w:noProof/>
          <w:szCs w:val="22"/>
          <w:lang w:eastAsia="zh-TW"/>
        </w:rPr>
      </w:pPr>
      <w:hyperlink w:anchor="_Toc203954495" w:history="1">
        <w:r w:rsidR="008B224B" w:rsidRPr="00DD7820">
          <w:rPr>
            <w:rStyle w:val="a3"/>
            <w:rFonts w:hint="eastAsia"/>
            <w:noProof/>
            <w:color w:val="auto"/>
            <w:lang w:eastAsia="zh-TW"/>
          </w:rPr>
          <w:t>第參章　外商在當地經營現況及投資機會</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_Toc203954495 \h </w:instrText>
        </w:r>
        <w:r w:rsidR="008B224B" w:rsidRPr="00DD7820">
          <w:rPr>
            <w:noProof/>
            <w:webHidden/>
          </w:rPr>
        </w:r>
        <w:r w:rsidR="008B224B" w:rsidRPr="00DD7820">
          <w:rPr>
            <w:noProof/>
            <w:webHidden/>
          </w:rPr>
          <w:fldChar w:fldCharType="separate"/>
        </w:r>
        <w:r w:rsidR="008B224B" w:rsidRPr="00DD7820">
          <w:rPr>
            <w:noProof/>
            <w:webHidden/>
          </w:rPr>
          <w:t>33</w:t>
        </w:r>
        <w:r w:rsidR="008B224B" w:rsidRPr="00DD7820">
          <w:rPr>
            <w:noProof/>
            <w:webHidden/>
          </w:rPr>
          <w:fldChar w:fldCharType="end"/>
        </w:r>
      </w:hyperlink>
    </w:p>
    <w:p w14:paraId="5330BE35" w14:textId="77777777" w:rsidR="008B224B" w:rsidRPr="00DD7820" w:rsidRDefault="00432663">
      <w:pPr>
        <w:pStyle w:val="12"/>
        <w:rPr>
          <w:rFonts w:asciiTheme="minorHAnsi" w:eastAsiaTheme="minorEastAsia" w:hAnsiTheme="minorHAnsi" w:cstheme="minorBidi"/>
          <w:noProof/>
          <w:szCs w:val="22"/>
          <w:lang w:eastAsia="zh-TW"/>
        </w:rPr>
      </w:pPr>
      <w:hyperlink w:anchor="_Toc203954496" w:history="1">
        <w:r w:rsidR="008B224B" w:rsidRPr="00DD7820">
          <w:rPr>
            <w:rStyle w:val="a3"/>
            <w:rFonts w:hint="eastAsia"/>
            <w:noProof/>
            <w:color w:val="auto"/>
            <w:lang w:eastAsia="zh-TW"/>
          </w:rPr>
          <w:t>第肆章　投資法規及程序</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_Toc203954496 \h </w:instrText>
        </w:r>
        <w:r w:rsidR="008B224B" w:rsidRPr="00DD7820">
          <w:rPr>
            <w:noProof/>
            <w:webHidden/>
          </w:rPr>
        </w:r>
        <w:r w:rsidR="008B224B" w:rsidRPr="00DD7820">
          <w:rPr>
            <w:noProof/>
            <w:webHidden/>
          </w:rPr>
          <w:fldChar w:fldCharType="separate"/>
        </w:r>
        <w:r w:rsidR="008B224B" w:rsidRPr="00DD7820">
          <w:rPr>
            <w:noProof/>
            <w:webHidden/>
          </w:rPr>
          <w:t>43</w:t>
        </w:r>
        <w:r w:rsidR="008B224B" w:rsidRPr="00DD7820">
          <w:rPr>
            <w:noProof/>
            <w:webHidden/>
          </w:rPr>
          <w:fldChar w:fldCharType="end"/>
        </w:r>
      </w:hyperlink>
    </w:p>
    <w:p w14:paraId="0FFDD3A5" w14:textId="77777777" w:rsidR="008B224B" w:rsidRPr="00DD7820" w:rsidRDefault="00432663">
      <w:pPr>
        <w:pStyle w:val="12"/>
        <w:rPr>
          <w:rFonts w:asciiTheme="minorHAnsi" w:eastAsiaTheme="minorEastAsia" w:hAnsiTheme="minorHAnsi" w:cstheme="minorBidi"/>
          <w:noProof/>
          <w:szCs w:val="22"/>
          <w:lang w:eastAsia="zh-TW"/>
        </w:rPr>
      </w:pPr>
      <w:hyperlink w:anchor="_Toc203954497" w:history="1">
        <w:r w:rsidR="008B224B" w:rsidRPr="00DD7820">
          <w:rPr>
            <w:rStyle w:val="a3"/>
            <w:rFonts w:hint="eastAsia"/>
            <w:noProof/>
            <w:color w:val="auto"/>
            <w:lang w:eastAsia="zh-TW"/>
          </w:rPr>
          <w:t>第伍章　租稅及金融制度</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_Toc203954497 \h </w:instrText>
        </w:r>
        <w:r w:rsidR="008B224B" w:rsidRPr="00DD7820">
          <w:rPr>
            <w:noProof/>
            <w:webHidden/>
          </w:rPr>
        </w:r>
        <w:r w:rsidR="008B224B" w:rsidRPr="00DD7820">
          <w:rPr>
            <w:noProof/>
            <w:webHidden/>
          </w:rPr>
          <w:fldChar w:fldCharType="separate"/>
        </w:r>
        <w:r w:rsidR="008B224B" w:rsidRPr="00DD7820">
          <w:rPr>
            <w:noProof/>
            <w:webHidden/>
          </w:rPr>
          <w:t>53</w:t>
        </w:r>
        <w:r w:rsidR="008B224B" w:rsidRPr="00DD7820">
          <w:rPr>
            <w:noProof/>
            <w:webHidden/>
          </w:rPr>
          <w:fldChar w:fldCharType="end"/>
        </w:r>
      </w:hyperlink>
    </w:p>
    <w:p w14:paraId="17AD12FF" w14:textId="77777777" w:rsidR="008B224B" w:rsidRPr="00DD7820" w:rsidRDefault="00432663">
      <w:pPr>
        <w:pStyle w:val="12"/>
        <w:rPr>
          <w:rFonts w:asciiTheme="minorHAnsi" w:eastAsiaTheme="minorEastAsia" w:hAnsiTheme="minorHAnsi" w:cstheme="minorBidi"/>
          <w:noProof/>
          <w:szCs w:val="22"/>
          <w:lang w:eastAsia="zh-TW"/>
        </w:rPr>
      </w:pPr>
      <w:hyperlink w:anchor="_Toc203954498" w:history="1">
        <w:r w:rsidR="008B224B" w:rsidRPr="00DD7820">
          <w:rPr>
            <w:rStyle w:val="a3"/>
            <w:rFonts w:hint="eastAsia"/>
            <w:noProof/>
            <w:color w:val="auto"/>
          </w:rPr>
          <w:t>第陸章　基礎建設及成本</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_Toc203954498 \h </w:instrText>
        </w:r>
        <w:r w:rsidR="008B224B" w:rsidRPr="00DD7820">
          <w:rPr>
            <w:noProof/>
            <w:webHidden/>
          </w:rPr>
        </w:r>
        <w:r w:rsidR="008B224B" w:rsidRPr="00DD7820">
          <w:rPr>
            <w:noProof/>
            <w:webHidden/>
          </w:rPr>
          <w:fldChar w:fldCharType="separate"/>
        </w:r>
        <w:r w:rsidR="008B224B" w:rsidRPr="00DD7820">
          <w:rPr>
            <w:noProof/>
            <w:webHidden/>
          </w:rPr>
          <w:t>57</w:t>
        </w:r>
        <w:r w:rsidR="008B224B" w:rsidRPr="00DD7820">
          <w:rPr>
            <w:noProof/>
            <w:webHidden/>
          </w:rPr>
          <w:fldChar w:fldCharType="end"/>
        </w:r>
      </w:hyperlink>
    </w:p>
    <w:p w14:paraId="65BE8100" w14:textId="77777777" w:rsidR="008B224B" w:rsidRPr="00DD7820" w:rsidRDefault="00432663">
      <w:pPr>
        <w:pStyle w:val="12"/>
        <w:rPr>
          <w:rFonts w:asciiTheme="minorHAnsi" w:eastAsiaTheme="minorEastAsia" w:hAnsiTheme="minorHAnsi" w:cstheme="minorBidi"/>
          <w:noProof/>
          <w:szCs w:val="22"/>
          <w:lang w:eastAsia="zh-TW"/>
        </w:rPr>
      </w:pPr>
      <w:hyperlink w:anchor="_Toc203954499" w:history="1">
        <w:r w:rsidR="008B224B" w:rsidRPr="00DD7820">
          <w:rPr>
            <w:rStyle w:val="a3"/>
            <w:rFonts w:hint="eastAsia"/>
            <w:noProof/>
            <w:color w:val="auto"/>
            <w:lang w:eastAsia="zh-TW"/>
          </w:rPr>
          <w:t>第柒章　勞工</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_Toc203954499 \h </w:instrText>
        </w:r>
        <w:r w:rsidR="008B224B" w:rsidRPr="00DD7820">
          <w:rPr>
            <w:noProof/>
            <w:webHidden/>
          </w:rPr>
        </w:r>
        <w:r w:rsidR="008B224B" w:rsidRPr="00DD7820">
          <w:rPr>
            <w:noProof/>
            <w:webHidden/>
          </w:rPr>
          <w:fldChar w:fldCharType="separate"/>
        </w:r>
        <w:r w:rsidR="008B224B" w:rsidRPr="00DD7820">
          <w:rPr>
            <w:noProof/>
            <w:webHidden/>
          </w:rPr>
          <w:t>61</w:t>
        </w:r>
        <w:r w:rsidR="008B224B" w:rsidRPr="00DD7820">
          <w:rPr>
            <w:noProof/>
            <w:webHidden/>
          </w:rPr>
          <w:fldChar w:fldCharType="end"/>
        </w:r>
      </w:hyperlink>
    </w:p>
    <w:p w14:paraId="5867B7F6" w14:textId="77777777" w:rsidR="008B224B" w:rsidRPr="00DD7820" w:rsidRDefault="00432663">
      <w:pPr>
        <w:pStyle w:val="12"/>
        <w:rPr>
          <w:rFonts w:asciiTheme="minorHAnsi" w:eastAsiaTheme="minorEastAsia" w:hAnsiTheme="minorHAnsi" w:cstheme="minorBidi"/>
          <w:noProof/>
          <w:szCs w:val="22"/>
          <w:lang w:eastAsia="zh-TW"/>
        </w:rPr>
      </w:pPr>
      <w:hyperlink w:anchor="_Toc203954500" w:history="1">
        <w:r w:rsidR="008B224B" w:rsidRPr="00DD7820">
          <w:rPr>
            <w:rStyle w:val="a3"/>
            <w:rFonts w:hint="eastAsia"/>
            <w:noProof/>
            <w:color w:val="auto"/>
            <w:lang w:eastAsia="zh-TW"/>
          </w:rPr>
          <w:t>第捌章　簽證、居留及移民</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_Toc203954500 \h </w:instrText>
        </w:r>
        <w:r w:rsidR="008B224B" w:rsidRPr="00DD7820">
          <w:rPr>
            <w:noProof/>
            <w:webHidden/>
          </w:rPr>
        </w:r>
        <w:r w:rsidR="008B224B" w:rsidRPr="00DD7820">
          <w:rPr>
            <w:noProof/>
            <w:webHidden/>
          </w:rPr>
          <w:fldChar w:fldCharType="separate"/>
        </w:r>
        <w:r w:rsidR="008B224B" w:rsidRPr="00DD7820">
          <w:rPr>
            <w:noProof/>
            <w:webHidden/>
          </w:rPr>
          <w:t>65</w:t>
        </w:r>
        <w:r w:rsidR="008B224B" w:rsidRPr="00DD7820">
          <w:rPr>
            <w:noProof/>
            <w:webHidden/>
          </w:rPr>
          <w:fldChar w:fldCharType="end"/>
        </w:r>
      </w:hyperlink>
    </w:p>
    <w:p w14:paraId="1E0945D7" w14:textId="77777777" w:rsidR="008B224B" w:rsidRPr="00DD7820" w:rsidRDefault="00432663">
      <w:pPr>
        <w:pStyle w:val="12"/>
        <w:rPr>
          <w:rFonts w:asciiTheme="minorHAnsi" w:eastAsiaTheme="minorEastAsia" w:hAnsiTheme="minorHAnsi" w:cstheme="minorBidi"/>
          <w:noProof/>
          <w:szCs w:val="22"/>
          <w:lang w:eastAsia="zh-TW"/>
        </w:rPr>
      </w:pPr>
      <w:hyperlink w:anchor="_Toc203954501" w:history="1">
        <w:r w:rsidR="008B224B" w:rsidRPr="00DD7820">
          <w:rPr>
            <w:rStyle w:val="a3"/>
            <w:rFonts w:hint="eastAsia"/>
            <w:noProof/>
            <w:color w:val="auto"/>
            <w:lang w:eastAsia="zh-TW"/>
          </w:rPr>
          <w:t>第玖章　結論</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_Toc203954501 \h </w:instrText>
        </w:r>
        <w:r w:rsidR="008B224B" w:rsidRPr="00DD7820">
          <w:rPr>
            <w:noProof/>
            <w:webHidden/>
          </w:rPr>
        </w:r>
        <w:r w:rsidR="008B224B" w:rsidRPr="00DD7820">
          <w:rPr>
            <w:noProof/>
            <w:webHidden/>
          </w:rPr>
          <w:fldChar w:fldCharType="separate"/>
        </w:r>
        <w:r w:rsidR="008B224B" w:rsidRPr="00DD7820">
          <w:rPr>
            <w:noProof/>
            <w:webHidden/>
          </w:rPr>
          <w:t>69</w:t>
        </w:r>
        <w:r w:rsidR="008B224B" w:rsidRPr="00DD7820">
          <w:rPr>
            <w:noProof/>
            <w:webHidden/>
          </w:rPr>
          <w:fldChar w:fldCharType="end"/>
        </w:r>
      </w:hyperlink>
    </w:p>
    <w:p w14:paraId="64C90B0A" w14:textId="77777777" w:rsidR="008B224B" w:rsidRPr="00DD7820" w:rsidRDefault="00432663">
      <w:pPr>
        <w:pStyle w:val="12"/>
        <w:rPr>
          <w:rFonts w:asciiTheme="minorHAnsi" w:eastAsiaTheme="minorEastAsia" w:hAnsiTheme="minorHAnsi" w:cstheme="minorBidi"/>
          <w:noProof/>
          <w:szCs w:val="22"/>
          <w:lang w:eastAsia="zh-TW"/>
        </w:rPr>
      </w:pPr>
      <w:hyperlink w:anchor="_Toc203954502" w:history="1">
        <w:r w:rsidR="008B224B" w:rsidRPr="00DD7820">
          <w:rPr>
            <w:rStyle w:val="a3"/>
            <w:rFonts w:hint="eastAsia"/>
            <w:noProof/>
            <w:color w:val="auto"/>
            <w:lang w:eastAsia="zh-TW"/>
          </w:rPr>
          <w:t>附錄一　我國在西班牙駐外單位及臺商團體</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_Toc203954502 \h </w:instrText>
        </w:r>
        <w:r w:rsidR="008B224B" w:rsidRPr="00DD7820">
          <w:rPr>
            <w:noProof/>
            <w:webHidden/>
          </w:rPr>
        </w:r>
        <w:r w:rsidR="008B224B" w:rsidRPr="00DD7820">
          <w:rPr>
            <w:noProof/>
            <w:webHidden/>
          </w:rPr>
          <w:fldChar w:fldCharType="separate"/>
        </w:r>
        <w:r w:rsidR="008B224B" w:rsidRPr="00DD7820">
          <w:rPr>
            <w:noProof/>
            <w:webHidden/>
          </w:rPr>
          <w:t>73</w:t>
        </w:r>
        <w:r w:rsidR="008B224B" w:rsidRPr="00DD7820">
          <w:rPr>
            <w:noProof/>
            <w:webHidden/>
          </w:rPr>
          <w:fldChar w:fldCharType="end"/>
        </w:r>
      </w:hyperlink>
    </w:p>
    <w:p w14:paraId="0FB978D8" w14:textId="77777777" w:rsidR="008B224B" w:rsidRPr="00DD7820" w:rsidRDefault="00432663">
      <w:pPr>
        <w:pStyle w:val="12"/>
        <w:rPr>
          <w:rFonts w:asciiTheme="minorHAnsi" w:eastAsiaTheme="minorEastAsia" w:hAnsiTheme="minorHAnsi" w:cstheme="minorBidi"/>
          <w:noProof/>
          <w:szCs w:val="22"/>
          <w:lang w:eastAsia="zh-TW"/>
        </w:rPr>
      </w:pPr>
      <w:hyperlink w:anchor="_Toc203954503" w:history="1">
        <w:r w:rsidR="008B224B" w:rsidRPr="00DD7820">
          <w:rPr>
            <w:rStyle w:val="a3"/>
            <w:rFonts w:hint="eastAsia"/>
            <w:noProof/>
            <w:color w:val="auto"/>
            <w:lang w:eastAsia="zh-TW"/>
          </w:rPr>
          <w:t>附錄二　西班牙重要投資相關機構</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_Toc203954503 \h </w:instrText>
        </w:r>
        <w:r w:rsidR="008B224B" w:rsidRPr="00DD7820">
          <w:rPr>
            <w:noProof/>
            <w:webHidden/>
          </w:rPr>
        </w:r>
        <w:r w:rsidR="008B224B" w:rsidRPr="00DD7820">
          <w:rPr>
            <w:noProof/>
            <w:webHidden/>
          </w:rPr>
          <w:fldChar w:fldCharType="separate"/>
        </w:r>
        <w:r w:rsidR="008B224B" w:rsidRPr="00DD7820">
          <w:rPr>
            <w:noProof/>
            <w:webHidden/>
          </w:rPr>
          <w:t>74</w:t>
        </w:r>
        <w:r w:rsidR="008B224B" w:rsidRPr="00DD7820">
          <w:rPr>
            <w:noProof/>
            <w:webHidden/>
          </w:rPr>
          <w:fldChar w:fldCharType="end"/>
        </w:r>
      </w:hyperlink>
    </w:p>
    <w:p w14:paraId="595DB3C2" w14:textId="77777777" w:rsidR="008B224B" w:rsidRPr="00DD7820" w:rsidRDefault="00432663">
      <w:pPr>
        <w:pStyle w:val="12"/>
        <w:rPr>
          <w:rFonts w:asciiTheme="minorHAnsi" w:eastAsiaTheme="minorEastAsia" w:hAnsiTheme="minorHAnsi" w:cstheme="minorBidi"/>
          <w:noProof/>
          <w:szCs w:val="22"/>
          <w:lang w:eastAsia="zh-TW"/>
        </w:rPr>
      </w:pPr>
      <w:hyperlink w:anchor="_Toc203954504" w:history="1">
        <w:r w:rsidR="008B224B" w:rsidRPr="00DD7820">
          <w:rPr>
            <w:rStyle w:val="a3"/>
            <w:rFonts w:hint="eastAsia"/>
            <w:noProof/>
            <w:color w:val="auto"/>
            <w:lang w:eastAsia="zh-TW"/>
          </w:rPr>
          <w:t>附錄三　西班牙外人投資統計表</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_Toc203954504 \h </w:instrText>
        </w:r>
        <w:r w:rsidR="008B224B" w:rsidRPr="00DD7820">
          <w:rPr>
            <w:noProof/>
            <w:webHidden/>
          </w:rPr>
        </w:r>
        <w:r w:rsidR="008B224B" w:rsidRPr="00DD7820">
          <w:rPr>
            <w:noProof/>
            <w:webHidden/>
          </w:rPr>
          <w:fldChar w:fldCharType="separate"/>
        </w:r>
        <w:r w:rsidR="008B224B" w:rsidRPr="00DD7820">
          <w:rPr>
            <w:noProof/>
            <w:webHidden/>
          </w:rPr>
          <w:t>75</w:t>
        </w:r>
        <w:r w:rsidR="008B224B" w:rsidRPr="00DD7820">
          <w:rPr>
            <w:noProof/>
            <w:webHidden/>
          </w:rPr>
          <w:fldChar w:fldCharType="end"/>
        </w:r>
      </w:hyperlink>
    </w:p>
    <w:p w14:paraId="7AC609A4" w14:textId="77777777" w:rsidR="008B224B" w:rsidRPr="00DD7820" w:rsidRDefault="00432663">
      <w:pPr>
        <w:pStyle w:val="12"/>
        <w:rPr>
          <w:rFonts w:asciiTheme="minorHAnsi" w:eastAsiaTheme="minorEastAsia" w:hAnsiTheme="minorHAnsi" w:cstheme="minorBidi"/>
          <w:noProof/>
          <w:szCs w:val="22"/>
          <w:lang w:eastAsia="zh-TW"/>
        </w:rPr>
      </w:pPr>
      <w:hyperlink w:anchor="_Toc203954505" w:history="1">
        <w:r w:rsidR="008B224B" w:rsidRPr="00DD7820">
          <w:rPr>
            <w:rStyle w:val="a3"/>
            <w:rFonts w:hint="eastAsia"/>
            <w:noProof/>
            <w:color w:val="auto"/>
            <w:lang w:eastAsia="zh-TW"/>
          </w:rPr>
          <w:t>附錄四　我國廠商對當地國投資統計</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_Toc203954505 \h </w:instrText>
        </w:r>
        <w:r w:rsidR="008B224B" w:rsidRPr="00DD7820">
          <w:rPr>
            <w:noProof/>
            <w:webHidden/>
          </w:rPr>
        </w:r>
        <w:r w:rsidR="008B224B" w:rsidRPr="00DD7820">
          <w:rPr>
            <w:noProof/>
            <w:webHidden/>
          </w:rPr>
          <w:fldChar w:fldCharType="separate"/>
        </w:r>
        <w:r w:rsidR="008B224B" w:rsidRPr="00DD7820">
          <w:rPr>
            <w:noProof/>
            <w:webHidden/>
          </w:rPr>
          <w:t>76</w:t>
        </w:r>
        <w:r w:rsidR="008B224B" w:rsidRPr="00DD7820">
          <w:rPr>
            <w:noProof/>
            <w:webHidden/>
          </w:rPr>
          <w:fldChar w:fldCharType="end"/>
        </w:r>
      </w:hyperlink>
    </w:p>
    <w:p w14:paraId="1A6CD590" w14:textId="77777777" w:rsidR="008B224B" w:rsidRPr="00DD7820" w:rsidRDefault="00432663">
      <w:pPr>
        <w:pStyle w:val="12"/>
        <w:rPr>
          <w:rFonts w:asciiTheme="minorHAnsi" w:eastAsiaTheme="minorEastAsia" w:hAnsiTheme="minorHAnsi" w:cstheme="minorBidi"/>
          <w:noProof/>
          <w:szCs w:val="22"/>
          <w:lang w:eastAsia="zh-TW"/>
        </w:rPr>
      </w:pPr>
      <w:hyperlink w:anchor="_Toc203954506" w:history="1">
        <w:r w:rsidR="008B224B" w:rsidRPr="00DD7820">
          <w:rPr>
            <w:rStyle w:val="a3"/>
            <w:rFonts w:ascii="華康新特明體(P)" w:hint="eastAsia"/>
            <w:noProof/>
            <w:color w:val="auto"/>
            <w:lang w:eastAsia="zh-TW"/>
          </w:rPr>
          <w:t>附錄五</w:t>
        </w:r>
        <w:r w:rsidR="008B224B" w:rsidRPr="00DD7820">
          <w:rPr>
            <w:rStyle w:val="a3"/>
            <w:rFonts w:ascii="華康新特明體(P)"/>
            <w:noProof/>
            <w:color w:val="auto"/>
            <w:lang w:eastAsia="zh-TW"/>
          </w:rPr>
          <w:t xml:space="preserve">  </w:t>
        </w:r>
        <w:r w:rsidR="008B224B" w:rsidRPr="00DD7820">
          <w:rPr>
            <w:rStyle w:val="a3"/>
            <w:rFonts w:ascii="華康新特明體(P)" w:hint="eastAsia"/>
            <w:noProof/>
            <w:color w:val="auto"/>
            <w:lang w:eastAsia="zh-TW"/>
          </w:rPr>
          <w:t>西班牙統計臺商對西班牙投資</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_Toc203954506 \h </w:instrText>
        </w:r>
        <w:r w:rsidR="008B224B" w:rsidRPr="00DD7820">
          <w:rPr>
            <w:noProof/>
            <w:webHidden/>
          </w:rPr>
        </w:r>
        <w:r w:rsidR="008B224B" w:rsidRPr="00DD7820">
          <w:rPr>
            <w:noProof/>
            <w:webHidden/>
          </w:rPr>
          <w:fldChar w:fldCharType="separate"/>
        </w:r>
        <w:r w:rsidR="008B224B" w:rsidRPr="00DD7820">
          <w:rPr>
            <w:noProof/>
            <w:webHidden/>
          </w:rPr>
          <w:t>78</w:t>
        </w:r>
        <w:r w:rsidR="008B224B" w:rsidRPr="00DD7820">
          <w:rPr>
            <w:noProof/>
            <w:webHidden/>
          </w:rPr>
          <w:fldChar w:fldCharType="end"/>
        </w:r>
      </w:hyperlink>
    </w:p>
    <w:p w14:paraId="5C49A7E3" w14:textId="77777777" w:rsidR="008B224B" w:rsidRPr="00DD7820" w:rsidRDefault="00432663">
      <w:pPr>
        <w:pStyle w:val="12"/>
        <w:rPr>
          <w:rFonts w:asciiTheme="minorHAnsi" w:eastAsiaTheme="minorEastAsia" w:hAnsiTheme="minorHAnsi" w:cstheme="minorBidi"/>
          <w:noProof/>
          <w:szCs w:val="22"/>
          <w:lang w:eastAsia="zh-TW"/>
        </w:rPr>
      </w:pPr>
      <w:hyperlink w:anchor="_Toc203954507" w:history="1">
        <w:r w:rsidR="008B224B" w:rsidRPr="00DD7820">
          <w:rPr>
            <w:rStyle w:val="a3"/>
            <w:rFonts w:hint="eastAsia"/>
            <w:noProof/>
            <w:color w:val="auto"/>
          </w:rPr>
          <w:t>附錄</w:t>
        </w:r>
        <w:r w:rsidR="008B224B" w:rsidRPr="00DD7820">
          <w:rPr>
            <w:rStyle w:val="a3"/>
            <w:rFonts w:hint="eastAsia"/>
            <w:noProof/>
            <w:color w:val="auto"/>
            <w:lang w:eastAsia="zh-TW"/>
          </w:rPr>
          <w:t>六</w:t>
        </w:r>
        <w:r w:rsidR="008B224B" w:rsidRPr="00DD7820">
          <w:rPr>
            <w:rStyle w:val="a3"/>
            <w:rFonts w:hint="eastAsia"/>
            <w:noProof/>
            <w:color w:val="auto"/>
          </w:rPr>
          <w:t xml:space="preserve">　我國與</w:t>
        </w:r>
        <w:r w:rsidR="008B224B" w:rsidRPr="00DD7820">
          <w:rPr>
            <w:rStyle w:val="a3"/>
            <w:rFonts w:hint="eastAsia"/>
            <w:noProof/>
            <w:color w:val="auto"/>
            <w:lang w:eastAsia="zh-HK"/>
          </w:rPr>
          <w:t>西班牙</w:t>
        </w:r>
        <w:r w:rsidR="008B224B" w:rsidRPr="00DD7820">
          <w:rPr>
            <w:rStyle w:val="a3"/>
            <w:rFonts w:hint="eastAsia"/>
            <w:noProof/>
            <w:color w:val="auto"/>
          </w:rPr>
          <w:t>簽訂投資促進合作協定</w:t>
        </w:r>
        <w:r w:rsidR="008B224B" w:rsidRPr="00DD7820">
          <w:rPr>
            <w:noProof/>
            <w:webHidden/>
          </w:rPr>
          <w:tab/>
        </w:r>
        <w:r w:rsidR="008B224B" w:rsidRPr="00DD7820">
          <w:rPr>
            <w:noProof/>
            <w:webHidden/>
          </w:rPr>
          <w:fldChar w:fldCharType="begin"/>
        </w:r>
        <w:r w:rsidR="008B224B" w:rsidRPr="00DD7820">
          <w:rPr>
            <w:noProof/>
            <w:webHidden/>
          </w:rPr>
          <w:instrText xml:space="preserve"> PAGEREF _Toc203954507 \h </w:instrText>
        </w:r>
        <w:r w:rsidR="008B224B" w:rsidRPr="00DD7820">
          <w:rPr>
            <w:noProof/>
            <w:webHidden/>
          </w:rPr>
        </w:r>
        <w:r w:rsidR="008B224B" w:rsidRPr="00DD7820">
          <w:rPr>
            <w:noProof/>
            <w:webHidden/>
          </w:rPr>
          <w:fldChar w:fldCharType="separate"/>
        </w:r>
        <w:r w:rsidR="008B224B" w:rsidRPr="00DD7820">
          <w:rPr>
            <w:noProof/>
            <w:webHidden/>
          </w:rPr>
          <w:t>79</w:t>
        </w:r>
        <w:r w:rsidR="008B224B" w:rsidRPr="00DD7820">
          <w:rPr>
            <w:noProof/>
            <w:webHidden/>
          </w:rPr>
          <w:fldChar w:fldCharType="end"/>
        </w:r>
      </w:hyperlink>
    </w:p>
    <w:p w14:paraId="425700BA" w14:textId="77777777" w:rsidR="00E9073F" w:rsidRPr="00DD7820" w:rsidRDefault="00933CCC">
      <w:pPr>
        <w:ind w:firstLine="0"/>
      </w:pPr>
      <w:r w:rsidRPr="00DD7820">
        <w:fldChar w:fldCharType="end"/>
      </w:r>
    </w:p>
    <w:p w14:paraId="1EC3BCA2" w14:textId="77777777" w:rsidR="00E9073F" w:rsidRPr="00DD7820" w:rsidRDefault="00E9073F">
      <w:pPr>
        <w:widowControl/>
        <w:ind w:firstLine="0"/>
        <w:jc w:val="left"/>
      </w:pPr>
      <w:r w:rsidRPr="00DD7820">
        <w:br w:type="page"/>
      </w:r>
    </w:p>
    <w:p w14:paraId="56285D41" w14:textId="77777777" w:rsidR="00007953" w:rsidRPr="00DD7820" w:rsidRDefault="00007953">
      <w:pPr>
        <w:ind w:firstLine="0"/>
        <w:rPr>
          <w:lang w:eastAsia="zh-TW"/>
        </w:rPr>
      </w:pPr>
    </w:p>
    <w:p w14:paraId="658E6E9D" w14:textId="77777777" w:rsidR="00E9073F" w:rsidRPr="00DD7820" w:rsidRDefault="00E9073F">
      <w:pPr>
        <w:ind w:firstLine="0"/>
        <w:rPr>
          <w:lang w:eastAsia="zh-TW"/>
        </w:rPr>
        <w:sectPr w:rsidR="00E9073F" w:rsidRPr="00DD7820">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cols w:space="720"/>
          <w:docGrid w:type="lines" w:linePitch="514" w:charSpace="-820"/>
        </w:sectPr>
      </w:pPr>
    </w:p>
    <w:p w14:paraId="24365B5F" w14:textId="77777777" w:rsidR="00007953" w:rsidRPr="00DD7820" w:rsidRDefault="00007953" w:rsidP="00DF52A7">
      <w:pPr>
        <w:pStyle w:val="af9"/>
      </w:pPr>
      <w:r w:rsidRPr="00DD7820">
        <w:lastRenderedPageBreak/>
        <w:t>西班牙基本資料表</w:t>
      </w:r>
    </w:p>
    <w:tbl>
      <w:tblPr>
        <w:tblW w:w="0" w:type="auto"/>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582"/>
        <w:gridCol w:w="43"/>
        <w:gridCol w:w="5938"/>
      </w:tblGrid>
      <w:tr w:rsidR="00DD7820" w:rsidRPr="00DD7820" w14:paraId="6C42F430" w14:textId="77777777" w:rsidTr="00E9073F">
        <w:trPr>
          <w:trHeight w:val="680"/>
          <w:jc w:val="center"/>
        </w:trPr>
        <w:tc>
          <w:tcPr>
            <w:tcW w:w="8563" w:type="dxa"/>
            <w:gridSpan w:val="3"/>
            <w:shd w:val="clear" w:color="auto" w:fill="auto"/>
            <w:vAlign w:val="center"/>
          </w:tcPr>
          <w:p w14:paraId="545C1949" w14:textId="77777777" w:rsidR="00007953" w:rsidRPr="00DD7820" w:rsidRDefault="00007953" w:rsidP="00A62915">
            <w:pPr>
              <w:pStyle w:val="afa"/>
            </w:pPr>
            <w:r w:rsidRPr="00DD7820">
              <w:t>自</w:t>
            </w:r>
            <w:r w:rsidR="00E447C4" w:rsidRPr="00DD7820">
              <w:rPr>
                <w:rFonts w:hint="eastAsia"/>
              </w:rPr>
              <w:t xml:space="preserve">　</w:t>
            </w:r>
            <w:r w:rsidRPr="00DD7820">
              <w:t>然</w:t>
            </w:r>
            <w:r w:rsidR="00E447C4" w:rsidRPr="00DD7820">
              <w:rPr>
                <w:rFonts w:hint="eastAsia"/>
              </w:rPr>
              <w:t xml:space="preserve">　</w:t>
            </w:r>
            <w:r w:rsidRPr="00DD7820">
              <w:t>人</w:t>
            </w:r>
            <w:r w:rsidR="00E447C4" w:rsidRPr="00DD7820">
              <w:rPr>
                <w:rFonts w:hint="eastAsia"/>
              </w:rPr>
              <w:t xml:space="preserve">　</w:t>
            </w:r>
            <w:r w:rsidRPr="00DD7820">
              <w:t>文</w:t>
            </w:r>
          </w:p>
        </w:tc>
      </w:tr>
      <w:tr w:rsidR="00DD7820" w:rsidRPr="00DD7820" w14:paraId="2FAE90C4" w14:textId="77777777" w:rsidTr="00F163FA">
        <w:trPr>
          <w:trHeight w:val="680"/>
          <w:jc w:val="center"/>
        </w:trPr>
        <w:tc>
          <w:tcPr>
            <w:tcW w:w="2582" w:type="dxa"/>
            <w:shd w:val="clear" w:color="auto" w:fill="auto"/>
            <w:vAlign w:val="center"/>
          </w:tcPr>
          <w:p w14:paraId="5F9EBA24" w14:textId="77777777" w:rsidR="00934A6C" w:rsidRPr="00DD7820" w:rsidRDefault="00934A6C" w:rsidP="00CA0E1F">
            <w:pPr>
              <w:pStyle w:val="-"/>
              <w:ind w:left="120" w:right="120"/>
            </w:pPr>
            <w:r w:rsidRPr="00DD7820">
              <w:t>地理環境</w:t>
            </w:r>
          </w:p>
        </w:tc>
        <w:tc>
          <w:tcPr>
            <w:tcW w:w="5981" w:type="dxa"/>
            <w:gridSpan w:val="2"/>
            <w:shd w:val="clear" w:color="auto" w:fill="auto"/>
            <w:vAlign w:val="center"/>
          </w:tcPr>
          <w:p w14:paraId="6757D5B6" w14:textId="77777777" w:rsidR="00934A6C" w:rsidRPr="00DD7820" w:rsidRDefault="00934A6C" w:rsidP="00CA0E1F">
            <w:pPr>
              <w:pStyle w:val="-0"/>
              <w:ind w:left="120" w:right="120"/>
            </w:pPr>
            <w:r w:rsidRPr="00DD7820">
              <w:t>高原、高山及沿海低地</w:t>
            </w:r>
          </w:p>
        </w:tc>
      </w:tr>
      <w:tr w:rsidR="00DD7820" w:rsidRPr="00DD7820" w14:paraId="172A432C" w14:textId="77777777" w:rsidTr="00F163FA">
        <w:trPr>
          <w:trHeight w:val="680"/>
          <w:jc w:val="center"/>
        </w:trPr>
        <w:tc>
          <w:tcPr>
            <w:tcW w:w="2582" w:type="dxa"/>
            <w:shd w:val="clear" w:color="auto" w:fill="auto"/>
            <w:vAlign w:val="center"/>
          </w:tcPr>
          <w:p w14:paraId="56F48D63" w14:textId="77777777" w:rsidR="00934A6C" w:rsidRPr="00DD7820" w:rsidRDefault="00934A6C" w:rsidP="00CA0E1F">
            <w:pPr>
              <w:pStyle w:val="-"/>
              <w:ind w:left="120" w:right="120"/>
            </w:pPr>
            <w:r w:rsidRPr="00DD7820">
              <w:t>國土面積</w:t>
            </w:r>
          </w:p>
        </w:tc>
        <w:tc>
          <w:tcPr>
            <w:tcW w:w="5981" w:type="dxa"/>
            <w:gridSpan w:val="2"/>
            <w:shd w:val="clear" w:color="auto" w:fill="auto"/>
            <w:vAlign w:val="center"/>
          </w:tcPr>
          <w:p w14:paraId="7EE0F52A" w14:textId="77777777" w:rsidR="00934A6C" w:rsidRPr="00DD7820" w:rsidRDefault="00934A6C" w:rsidP="00CA0E1F">
            <w:pPr>
              <w:pStyle w:val="-0"/>
              <w:ind w:left="120" w:right="120"/>
            </w:pPr>
            <w:r w:rsidRPr="00DD7820">
              <w:t>50</w:t>
            </w:r>
            <w:r w:rsidRPr="00DD7820">
              <w:t>萬</w:t>
            </w:r>
            <w:r w:rsidRPr="00DD7820">
              <w:t>6,030</w:t>
            </w:r>
            <w:r w:rsidRPr="00DD7820">
              <w:t>平方公里</w:t>
            </w:r>
          </w:p>
        </w:tc>
      </w:tr>
      <w:tr w:rsidR="00DD7820" w:rsidRPr="00DD7820" w14:paraId="384E7AA7" w14:textId="77777777" w:rsidTr="00F163FA">
        <w:trPr>
          <w:trHeight w:val="680"/>
          <w:jc w:val="center"/>
        </w:trPr>
        <w:tc>
          <w:tcPr>
            <w:tcW w:w="2582" w:type="dxa"/>
            <w:shd w:val="clear" w:color="auto" w:fill="auto"/>
            <w:vAlign w:val="center"/>
          </w:tcPr>
          <w:p w14:paraId="4B5FACA6" w14:textId="77777777" w:rsidR="00934A6C" w:rsidRPr="00DD7820" w:rsidRDefault="00934A6C" w:rsidP="00CA0E1F">
            <w:pPr>
              <w:pStyle w:val="-"/>
              <w:ind w:left="120" w:right="120"/>
            </w:pPr>
            <w:r w:rsidRPr="00DD7820">
              <w:t>氣候</w:t>
            </w:r>
          </w:p>
        </w:tc>
        <w:tc>
          <w:tcPr>
            <w:tcW w:w="5981" w:type="dxa"/>
            <w:gridSpan w:val="2"/>
            <w:shd w:val="clear" w:color="auto" w:fill="auto"/>
            <w:vAlign w:val="center"/>
          </w:tcPr>
          <w:p w14:paraId="306F48F4" w14:textId="77777777" w:rsidR="00934A6C" w:rsidRPr="00DD7820" w:rsidRDefault="00934A6C" w:rsidP="00CA0E1F">
            <w:pPr>
              <w:pStyle w:val="-0"/>
              <w:ind w:left="120" w:right="120"/>
              <w:rPr>
                <w:lang w:eastAsia="zh-TW"/>
              </w:rPr>
            </w:pPr>
            <w:r w:rsidRPr="00DD7820">
              <w:rPr>
                <w:lang w:eastAsia="zh-TW"/>
              </w:rPr>
              <w:t>北部屬海洋性氣候、中部屬大陸型氣候、東</w:t>
            </w:r>
            <w:r w:rsidRPr="00DD7820">
              <w:rPr>
                <w:lang w:eastAsia="zh-TW"/>
              </w:rPr>
              <w:t>/</w:t>
            </w:r>
            <w:r w:rsidRPr="00DD7820">
              <w:rPr>
                <w:lang w:eastAsia="zh-TW"/>
              </w:rPr>
              <w:t>南部屬地中海型氣候</w:t>
            </w:r>
          </w:p>
        </w:tc>
      </w:tr>
      <w:tr w:rsidR="00DD7820" w:rsidRPr="00DD7820" w14:paraId="38BB8F86" w14:textId="77777777" w:rsidTr="00F163FA">
        <w:trPr>
          <w:trHeight w:val="680"/>
          <w:jc w:val="center"/>
        </w:trPr>
        <w:tc>
          <w:tcPr>
            <w:tcW w:w="2582" w:type="dxa"/>
            <w:shd w:val="clear" w:color="auto" w:fill="auto"/>
            <w:vAlign w:val="center"/>
          </w:tcPr>
          <w:p w14:paraId="35C4337B" w14:textId="77777777" w:rsidR="00934A6C" w:rsidRPr="00DD7820" w:rsidRDefault="00934A6C" w:rsidP="00CA0E1F">
            <w:pPr>
              <w:pStyle w:val="-"/>
              <w:ind w:left="120" w:right="120"/>
            </w:pPr>
            <w:r w:rsidRPr="00DD7820">
              <w:t>種族</w:t>
            </w:r>
          </w:p>
        </w:tc>
        <w:tc>
          <w:tcPr>
            <w:tcW w:w="5981" w:type="dxa"/>
            <w:gridSpan w:val="2"/>
            <w:shd w:val="clear" w:color="auto" w:fill="auto"/>
            <w:vAlign w:val="center"/>
          </w:tcPr>
          <w:p w14:paraId="42F7D538" w14:textId="77777777" w:rsidR="00934A6C" w:rsidRPr="00DD7820" w:rsidRDefault="00934A6C" w:rsidP="00CA0E1F">
            <w:pPr>
              <w:pStyle w:val="-0"/>
              <w:ind w:left="120" w:right="120"/>
            </w:pPr>
            <w:r w:rsidRPr="00DD7820">
              <w:t>西班牙人</w:t>
            </w:r>
          </w:p>
        </w:tc>
      </w:tr>
      <w:tr w:rsidR="00DD7820" w:rsidRPr="00DD7820" w14:paraId="3CA39524" w14:textId="77777777" w:rsidTr="00F163FA">
        <w:trPr>
          <w:trHeight w:val="680"/>
          <w:jc w:val="center"/>
        </w:trPr>
        <w:tc>
          <w:tcPr>
            <w:tcW w:w="2582" w:type="dxa"/>
            <w:shd w:val="clear" w:color="auto" w:fill="auto"/>
            <w:vAlign w:val="center"/>
          </w:tcPr>
          <w:p w14:paraId="0E7DDAC7" w14:textId="77777777" w:rsidR="00934A6C" w:rsidRPr="00DD7820" w:rsidRDefault="00934A6C" w:rsidP="00CA0E1F">
            <w:pPr>
              <w:pStyle w:val="-"/>
              <w:ind w:left="120" w:right="120"/>
            </w:pPr>
            <w:r w:rsidRPr="00DD7820">
              <w:t>人口</w:t>
            </w:r>
          </w:p>
        </w:tc>
        <w:tc>
          <w:tcPr>
            <w:tcW w:w="5981" w:type="dxa"/>
            <w:gridSpan w:val="2"/>
            <w:shd w:val="clear" w:color="auto" w:fill="auto"/>
            <w:vAlign w:val="center"/>
          </w:tcPr>
          <w:p w14:paraId="0D3EC8A2" w14:textId="05396920" w:rsidR="00934A6C" w:rsidRPr="00DD7820" w:rsidRDefault="00934A6C" w:rsidP="003A4E5B">
            <w:pPr>
              <w:pStyle w:val="-0"/>
              <w:ind w:left="120" w:right="120"/>
              <w:rPr>
                <w:lang w:eastAsia="zh-TW"/>
              </w:rPr>
            </w:pPr>
            <w:r w:rsidRPr="00DD7820">
              <w:t>4,</w:t>
            </w:r>
            <w:r w:rsidR="004135FD" w:rsidRPr="00DD7820">
              <w:t>8</w:t>
            </w:r>
            <w:r w:rsidR="003A4E5B" w:rsidRPr="00DD7820">
              <w:t>94</w:t>
            </w:r>
            <w:r w:rsidRPr="00DD7820">
              <w:t>萬人</w:t>
            </w:r>
            <w:r w:rsidR="008F550C" w:rsidRPr="00DD7820">
              <w:t>（</w:t>
            </w:r>
            <w:r w:rsidRPr="00DD7820">
              <w:t>202</w:t>
            </w:r>
            <w:r w:rsidR="003A4E5B" w:rsidRPr="00DD7820">
              <w:t>4</w:t>
            </w:r>
            <w:r w:rsidRPr="00DD7820">
              <w:t>年</w:t>
            </w:r>
            <w:r w:rsidR="008F550C" w:rsidRPr="00DD7820">
              <w:t>）</w:t>
            </w:r>
          </w:p>
        </w:tc>
      </w:tr>
      <w:tr w:rsidR="00DD7820" w:rsidRPr="00DD7820" w14:paraId="52F5E38E" w14:textId="77777777" w:rsidTr="00F163FA">
        <w:trPr>
          <w:trHeight w:val="680"/>
          <w:jc w:val="center"/>
        </w:trPr>
        <w:tc>
          <w:tcPr>
            <w:tcW w:w="2582" w:type="dxa"/>
            <w:shd w:val="clear" w:color="auto" w:fill="auto"/>
            <w:vAlign w:val="center"/>
          </w:tcPr>
          <w:p w14:paraId="6A9D58F2" w14:textId="77777777" w:rsidR="00934A6C" w:rsidRPr="00DD7820" w:rsidRDefault="00934A6C" w:rsidP="00CA0E1F">
            <w:pPr>
              <w:pStyle w:val="-"/>
              <w:ind w:left="120" w:right="120"/>
            </w:pPr>
            <w:r w:rsidRPr="00DD7820">
              <w:t>教育普及程度</w:t>
            </w:r>
          </w:p>
        </w:tc>
        <w:tc>
          <w:tcPr>
            <w:tcW w:w="5981" w:type="dxa"/>
            <w:gridSpan w:val="2"/>
            <w:shd w:val="clear" w:color="auto" w:fill="auto"/>
            <w:vAlign w:val="center"/>
          </w:tcPr>
          <w:p w14:paraId="316A3812" w14:textId="2D0BE0BB" w:rsidR="00934A6C" w:rsidRPr="00DD7820" w:rsidRDefault="00934A6C" w:rsidP="003A4E5B">
            <w:pPr>
              <w:pStyle w:val="-0"/>
              <w:ind w:left="120" w:right="120"/>
              <w:rPr>
                <w:lang w:eastAsia="zh-TW"/>
              </w:rPr>
            </w:pPr>
            <w:r w:rsidRPr="00DD7820">
              <w:rPr>
                <w:lang w:eastAsia="zh-TW"/>
              </w:rPr>
              <w:t>25</w:t>
            </w:r>
            <w:r w:rsidRPr="00DD7820">
              <w:rPr>
                <w:lang w:eastAsia="zh-TW"/>
              </w:rPr>
              <w:t>歲以上人口具大學教育程度比例</w:t>
            </w:r>
            <w:r w:rsidR="00BF34B3" w:rsidRPr="00DD7820">
              <w:rPr>
                <w:lang w:eastAsia="zh-TW"/>
              </w:rPr>
              <w:t>逾</w:t>
            </w:r>
            <w:r w:rsidR="003A4E5B" w:rsidRPr="00DD7820">
              <w:rPr>
                <w:lang w:eastAsia="zh-TW"/>
              </w:rPr>
              <w:t>45%</w:t>
            </w:r>
            <w:r w:rsidRPr="00DD7820">
              <w:rPr>
                <w:lang w:eastAsia="zh-TW"/>
              </w:rPr>
              <w:t>（</w:t>
            </w:r>
            <w:r w:rsidRPr="00DD7820">
              <w:rPr>
                <w:lang w:eastAsia="zh-TW"/>
              </w:rPr>
              <w:t>202</w:t>
            </w:r>
            <w:r w:rsidR="003A4E5B" w:rsidRPr="00DD7820">
              <w:rPr>
                <w:lang w:eastAsia="zh-TW"/>
              </w:rPr>
              <w:t>4</w:t>
            </w:r>
            <w:r w:rsidRPr="00DD7820">
              <w:rPr>
                <w:lang w:eastAsia="zh-TW"/>
              </w:rPr>
              <w:t>年）</w:t>
            </w:r>
          </w:p>
        </w:tc>
      </w:tr>
      <w:tr w:rsidR="00DD7820" w:rsidRPr="00DD7820" w14:paraId="33120744" w14:textId="77777777" w:rsidTr="00F163FA">
        <w:trPr>
          <w:trHeight w:val="680"/>
          <w:jc w:val="center"/>
        </w:trPr>
        <w:tc>
          <w:tcPr>
            <w:tcW w:w="2582" w:type="dxa"/>
            <w:shd w:val="clear" w:color="auto" w:fill="auto"/>
            <w:vAlign w:val="center"/>
          </w:tcPr>
          <w:p w14:paraId="3E279055" w14:textId="77777777" w:rsidR="00934A6C" w:rsidRPr="00DD7820" w:rsidRDefault="00934A6C" w:rsidP="00CA0E1F">
            <w:pPr>
              <w:pStyle w:val="-"/>
              <w:ind w:left="120" w:right="120"/>
            </w:pPr>
            <w:r w:rsidRPr="00DD7820">
              <w:t>語言</w:t>
            </w:r>
          </w:p>
        </w:tc>
        <w:tc>
          <w:tcPr>
            <w:tcW w:w="5981" w:type="dxa"/>
            <w:gridSpan w:val="2"/>
            <w:shd w:val="clear" w:color="auto" w:fill="auto"/>
            <w:vAlign w:val="center"/>
          </w:tcPr>
          <w:p w14:paraId="0ED8ED3D" w14:textId="77777777" w:rsidR="00934A6C" w:rsidRPr="00DD7820" w:rsidRDefault="00934A6C" w:rsidP="00CA0E1F">
            <w:pPr>
              <w:pStyle w:val="-0"/>
              <w:ind w:left="120" w:right="120"/>
            </w:pPr>
            <w:r w:rsidRPr="00DD7820">
              <w:t>西班牙文</w:t>
            </w:r>
          </w:p>
        </w:tc>
      </w:tr>
      <w:tr w:rsidR="00DD7820" w:rsidRPr="00DD7820" w14:paraId="37E5E405" w14:textId="77777777" w:rsidTr="00F163FA">
        <w:trPr>
          <w:trHeight w:val="680"/>
          <w:jc w:val="center"/>
        </w:trPr>
        <w:tc>
          <w:tcPr>
            <w:tcW w:w="2582" w:type="dxa"/>
            <w:shd w:val="clear" w:color="auto" w:fill="auto"/>
            <w:vAlign w:val="center"/>
          </w:tcPr>
          <w:p w14:paraId="55AD87D4" w14:textId="77777777" w:rsidR="00934A6C" w:rsidRPr="00DD7820" w:rsidRDefault="00934A6C" w:rsidP="00CA0E1F">
            <w:pPr>
              <w:pStyle w:val="-"/>
              <w:ind w:left="120" w:right="120"/>
            </w:pPr>
            <w:r w:rsidRPr="00DD7820">
              <w:t>宗教</w:t>
            </w:r>
          </w:p>
        </w:tc>
        <w:tc>
          <w:tcPr>
            <w:tcW w:w="5981" w:type="dxa"/>
            <w:gridSpan w:val="2"/>
            <w:shd w:val="clear" w:color="auto" w:fill="auto"/>
            <w:vAlign w:val="center"/>
          </w:tcPr>
          <w:p w14:paraId="7D40BED5" w14:textId="77777777" w:rsidR="00934A6C" w:rsidRPr="00DD7820" w:rsidRDefault="00934A6C" w:rsidP="00CA0E1F">
            <w:pPr>
              <w:pStyle w:val="-0"/>
              <w:ind w:left="120" w:right="120"/>
            </w:pPr>
            <w:r w:rsidRPr="00DD7820">
              <w:t>天主教</w:t>
            </w:r>
          </w:p>
        </w:tc>
      </w:tr>
      <w:tr w:rsidR="00DD7820" w:rsidRPr="00DD7820" w14:paraId="1341D6F6" w14:textId="77777777" w:rsidTr="00F163FA">
        <w:trPr>
          <w:trHeight w:val="680"/>
          <w:jc w:val="center"/>
        </w:trPr>
        <w:tc>
          <w:tcPr>
            <w:tcW w:w="2582" w:type="dxa"/>
            <w:shd w:val="clear" w:color="auto" w:fill="auto"/>
            <w:vAlign w:val="center"/>
          </w:tcPr>
          <w:p w14:paraId="09696A5D" w14:textId="77777777" w:rsidR="00934A6C" w:rsidRPr="00DD7820" w:rsidRDefault="00934A6C" w:rsidP="00CA0E1F">
            <w:pPr>
              <w:pStyle w:val="-"/>
              <w:ind w:left="120" w:right="120"/>
            </w:pPr>
            <w:r w:rsidRPr="00DD7820">
              <w:t>首都及重要城市</w:t>
            </w:r>
          </w:p>
        </w:tc>
        <w:tc>
          <w:tcPr>
            <w:tcW w:w="5981" w:type="dxa"/>
            <w:gridSpan w:val="2"/>
            <w:shd w:val="clear" w:color="auto" w:fill="auto"/>
            <w:vAlign w:val="center"/>
          </w:tcPr>
          <w:p w14:paraId="2C221D65" w14:textId="77777777" w:rsidR="00934A6C" w:rsidRPr="00DD7820" w:rsidRDefault="00934A6C" w:rsidP="00CA0E1F">
            <w:pPr>
              <w:pStyle w:val="-0"/>
              <w:ind w:left="120" w:right="120"/>
              <w:rPr>
                <w:lang w:eastAsia="zh-TW"/>
              </w:rPr>
            </w:pPr>
            <w:r w:rsidRPr="00DD7820">
              <w:rPr>
                <w:lang w:eastAsia="zh-TW"/>
              </w:rPr>
              <w:t>首都：馬德里</w:t>
            </w:r>
          </w:p>
          <w:p w14:paraId="33CE7A98" w14:textId="0C418CFA" w:rsidR="00934A6C" w:rsidRPr="00DD7820" w:rsidRDefault="00934A6C" w:rsidP="00FE7738">
            <w:pPr>
              <w:pStyle w:val="-0"/>
              <w:ind w:left="120" w:right="120"/>
              <w:rPr>
                <w:lang w:eastAsia="zh-TW"/>
              </w:rPr>
            </w:pPr>
            <w:r w:rsidRPr="00DD7820">
              <w:rPr>
                <w:lang w:eastAsia="zh-TW"/>
              </w:rPr>
              <w:t>重要城市：巴塞隆納、瓦倫西亞、</w:t>
            </w:r>
            <w:proofErr w:type="gramStart"/>
            <w:r w:rsidRPr="00DD7820">
              <w:rPr>
                <w:lang w:eastAsia="zh-TW"/>
              </w:rPr>
              <w:t>畢爾包</w:t>
            </w:r>
            <w:proofErr w:type="gramEnd"/>
            <w:r w:rsidRPr="00DD7820">
              <w:rPr>
                <w:lang w:eastAsia="zh-TW"/>
              </w:rPr>
              <w:t>、塞維亞等</w:t>
            </w:r>
          </w:p>
        </w:tc>
      </w:tr>
      <w:tr w:rsidR="00DD7820" w:rsidRPr="00DD7820" w14:paraId="70EE36DA" w14:textId="77777777" w:rsidTr="00F163FA">
        <w:trPr>
          <w:trHeight w:val="680"/>
          <w:jc w:val="center"/>
        </w:trPr>
        <w:tc>
          <w:tcPr>
            <w:tcW w:w="2582" w:type="dxa"/>
            <w:shd w:val="clear" w:color="auto" w:fill="auto"/>
            <w:vAlign w:val="center"/>
          </w:tcPr>
          <w:p w14:paraId="5FE0689E" w14:textId="77777777" w:rsidR="00934A6C" w:rsidRPr="00DD7820" w:rsidRDefault="00934A6C" w:rsidP="00CA0E1F">
            <w:pPr>
              <w:pStyle w:val="-"/>
              <w:ind w:left="120" w:right="120"/>
            </w:pPr>
            <w:r w:rsidRPr="00DD7820">
              <w:t>政治體制</w:t>
            </w:r>
          </w:p>
        </w:tc>
        <w:tc>
          <w:tcPr>
            <w:tcW w:w="5981" w:type="dxa"/>
            <w:gridSpan w:val="2"/>
            <w:shd w:val="clear" w:color="auto" w:fill="auto"/>
            <w:vAlign w:val="center"/>
          </w:tcPr>
          <w:p w14:paraId="3F1A59A7" w14:textId="77777777" w:rsidR="00934A6C" w:rsidRPr="00DD7820" w:rsidRDefault="00934A6C" w:rsidP="00CA0E1F">
            <w:pPr>
              <w:pStyle w:val="-0"/>
              <w:ind w:left="120" w:right="120"/>
            </w:pPr>
            <w:r w:rsidRPr="00DD7820">
              <w:t>君主立憲制</w:t>
            </w:r>
          </w:p>
        </w:tc>
      </w:tr>
      <w:tr w:rsidR="00DD7820" w:rsidRPr="00DD7820" w14:paraId="12257ADE" w14:textId="77777777" w:rsidTr="00F163FA">
        <w:trPr>
          <w:trHeight w:val="680"/>
          <w:jc w:val="center"/>
        </w:trPr>
        <w:tc>
          <w:tcPr>
            <w:tcW w:w="2582" w:type="dxa"/>
            <w:shd w:val="clear" w:color="auto" w:fill="auto"/>
            <w:vAlign w:val="center"/>
          </w:tcPr>
          <w:p w14:paraId="7DBB4B91" w14:textId="77777777" w:rsidR="00934A6C" w:rsidRPr="00DD7820" w:rsidRDefault="00934A6C" w:rsidP="00CA0E1F">
            <w:pPr>
              <w:pStyle w:val="-"/>
              <w:ind w:left="120" w:right="120"/>
            </w:pPr>
            <w:r w:rsidRPr="00DD7820">
              <w:t>投資主管機關</w:t>
            </w:r>
          </w:p>
        </w:tc>
        <w:tc>
          <w:tcPr>
            <w:tcW w:w="5981" w:type="dxa"/>
            <w:gridSpan w:val="2"/>
            <w:shd w:val="clear" w:color="auto" w:fill="auto"/>
            <w:vAlign w:val="center"/>
          </w:tcPr>
          <w:p w14:paraId="154EFBFB" w14:textId="5805C8E2" w:rsidR="00934A6C" w:rsidRPr="00DD7820" w:rsidRDefault="00934A6C" w:rsidP="00CA0E1F">
            <w:pPr>
              <w:pStyle w:val="-0"/>
              <w:ind w:left="120" w:right="120"/>
              <w:rPr>
                <w:lang w:eastAsia="zh-TW"/>
              </w:rPr>
            </w:pPr>
            <w:r w:rsidRPr="00DD7820">
              <w:rPr>
                <w:lang w:eastAsia="zh-TW"/>
              </w:rPr>
              <w:t>ICEX</w:t>
            </w:r>
            <w:r w:rsidRPr="00DD7820">
              <w:rPr>
                <w:lang w:eastAsia="zh-TW"/>
              </w:rPr>
              <w:t>（西班牙對外</w:t>
            </w:r>
            <w:r w:rsidR="004135FD" w:rsidRPr="00DD7820">
              <w:rPr>
                <w:lang w:eastAsia="zh-TW"/>
              </w:rPr>
              <w:t>貿易</w:t>
            </w:r>
            <w:r w:rsidR="003A4E5B" w:rsidRPr="00DD7820">
              <w:rPr>
                <w:lang w:eastAsia="zh-TW"/>
              </w:rPr>
              <w:t>及</w:t>
            </w:r>
            <w:r w:rsidRPr="00DD7820">
              <w:rPr>
                <w:lang w:eastAsia="zh-TW"/>
              </w:rPr>
              <w:t>投資促進局）</w:t>
            </w:r>
          </w:p>
        </w:tc>
      </w:tr>
      <w:tr w:rsidR="00DD7820" w:rsidRPr="00DD7820" w14:paraId="3F021490" w14:textId="77777777" w:rsidTr="00E9073F">
        <w:trPr>
          <w:trHeight w:val="680"/>
          <w:jc w:val="center"/>
        </w:trPr>
        <w:tc>
          <w:tcPr>
            <w:tcW w:w="8563" w:type="dxa"/>
            <w:gridSpan w:val="3"/>
            <w:shd w:val="clear" w:color="auto" w:fill="auto"/>
            <w:vAlign w:val="center"/>
          </w:tcPr>
          <w:p w14:paraId="42E75058" w14:textId="77777777" w:rsidR="00007953" w:rsidRPr="00DD7820" w:rsidRDefault="00007953" w:rsidP="00313ACF">
            <w:pPr>
              <w:pageBreakBefore/>
              <w:ind w:firstLine="0"/>
              <w:jc w:val="center"/>
              <w:rPr>
                <w:rFonts w:eastAsia="華康粗黑體"/>
                <w:sz w:val="32"/>
                <w:szCs w:val="32"/>
                <w:lang w:eastAsia="zh-TW"/>
              </w:rPr>
            </w:pPr>
            <w:r w:rsidRPr="00DD7820">
              <w:rPr>
                <w:rFonts w:eastAsia="華康粗黑體"/>
                <w:sz w:val="32"/>
                <w:szCs w:val="32"/>
                <w:lang w:eastAsia="zh-TW"/>
              </w:rPr>
              <w:lastRenderedPageBreak/>
              <w:t>經</w:t>
            </w:r>
            <w:r w:rsidR="009F7B53" w:rsidRPr="00DD7820">
              <w:rPr>
                <w:rFonts w:eastAsia="華康粗黑體" w:hint="eastAsia"/>
                <w:sz w:val="32"/>
                <w:szCs w:val="32"/>
                <w:lang w:eastAsia="zh-TW"/>
              </w:rPr>
              <w:t xml:space="preserve">　</w:t>
            </w:r>
            <w:r w:rsidRPr="00DD7820">
              <w:rPr>
                <w:rFonts w:eastAsia="華康粗黑體"/>
                <w:sz w:val="32"/>
                <w:szCs w:val="32"/>
                <w:lang w:eastAsia="zh-TW"/>
              </w:rPr>
              <w:t>濟</w:t>
            </w:r>
            <w:r w:rsidR="009F7B53" w:rsidRPr="00DD7820">
              <w:rPr>
                <w:rFonts w:eastAsia="華康粗黑體" w:hint="eastAsia"/>
                <w:sz w:val="32"/>
                <w:szCs w:val="32"/>
                <w:lang w:eastAsia="zh-TW"/>
              </w:rPr>
              <w:t xml:space="preserve">　</w:t>
            </w:r>
            <w:r w:rsidRPr="00DD7820">
              <w:rPr>
                <w:rFonts w:eastAsia="華康粗黑體"/>
                <w:sz w:val="32"/>
                <w:szCs w:val="32"/>
                <w:lang w:eastAsia="zh-TW"/>
              </w:rPr>
              <w:t>概</w:t>
            </w:r>
            <w:r w:rsidR="009F7B53" w:rsidRPr="00DD7820">
              <w:rPr>
                <w:rFonts w:eastAsia="華康粗黑體" w:hint="eastAsia"/>
                <w:sz w:val="32"/>
                <w:szCs w:val="32"/>
                <w:lang w:eastAsia="zh-TW"/>
              </w:rPr>
              <w:t xml:space="preserve">　</w:t>
            </w:r>
            <w:proofErr w:type="gramStart"/>
            <w:r w:rsidRPr="00DD7820">
              <w:rPr>
                <w:rFonts w:eastAsia="華康粗黑體"/>
                <w:sz w:val="32"/>
                <w:szCs w:val="32"/>
                <w:lang w:eastAsia="zh-TW"/>
              </w:rPr>
              <w:t>況</w:t>
            </w:r>
            <w:proofErr w:type="gramEnd"/>
          </w:p>
        </w:tc>
      </w:tr>
      <w:tr w:rsidR="00DD7820" w:rsidRPr="00DD7820" w14:paraId="48208673" w14:textId="77777777" w:rsidTr="00E9073F">
        <w:trPr>
          <w:trHeight w:val="680"/>
          <w:jc w:val="center"/>
        </w:trPr>
        <w:tc>
          <w:tcPr>
            <w:tcW w:w="2625" w:type="dxa"/>
            <w:gridSpan w:val="2"/>
            <w:shd w:val="clear" w:color="auto" w:fill="auto"/>
            <w:vAlign w:val="center"/>
          </w:tcPr>
          <w:p w14:paraId="4DDBB4EC" w14:textId="77777777" w:rsidR="00934A6C" w:rsidRPr="00DD7820" w:rsidRDefault="00934A6C" w:rsidP="00CA0E1F">
            <w:pPr>
              <w:pStyle w:val="-"/>
              <w:ind w:left="120" w:right="120"/>
            </w:pPr>
            <w:r w:rsidRPr="00DD7820">
              <w:t>幣制</w:t>
            </w:r>
          </w:p>
        </w:tc>
        <w:tc>
          <w:tcPr>
            <w:tcW w:w="5938" w:type="dxa"/>
            <w:shd w:val="clear" w:color="auto" w:fill="auto"/>
            <w:vAlign w:val="center"/>
          </w:tcPr>
          <w:p w14:paraId="00B8AF0F" w14:textId="77777777" w:rsidR="00934A6C" w:rsidRPr="00DD7820" w:rsidRDefault="00934A6C" w:rsidP="00CA0E1F">
            <w:pPr>
              <w:pStyle w:val="-0"/>
              <w:ind w:left="120" w:right="120"/>
            </w:pPr>
            <w:r w:rsidRPr="00DD7820">
              <w:t>歐元</w:t>
            </w:r>
          </w:p>
        </w:tc>
      </w:tr>
      <w:tr w:rsidR="00DD7820" w:rsidRPr="00DD7820" w14:paraId="3E95FEDD" w14:textId="77777777" w:rsidTr="00E9073F">
        <w:trPr>
          <w:trHeight w:val="680"/>
          <w:jc w:val="center"/>
        </w:trPr>
        <w:tc>
          <w:tcPr>
            <w:tcW w:w="2625" w:type="dxa"/>
            <w:gridSpan w:val="2"/>
            <w:shd w:val="clear" w:color="auto" w:fill="auto"/>
            <w:vAlign w:val="center"/>
          </w:tcPr>
          <w:p w14:paraId="22D2C5DE" w14:textId="77777777" w:rsidR="00934A6C" w:rsidRPr="00DD7820" w:rsidRDefault="00934A6C" w:rsidP="00CA0E1F">
            <w:pPr>
              <w:pStyle w:val="-"/>
              <w:ind w:left="120" w:right="120"/>
            </w:pPr>
            <w:r w:rsidRPr="00DD7820">
              <w:t>國內生產毛額</w:t>
            </w:r>
          </w:p>
        </w:tc>
        <w:tc>
          <w:tcPr>
            <w:tcW w:w="5938" w:type="dxa"/>
            <w:shd w:val="clear" w:color="auto" w:fill="auto"/>
            <w:vAlign w:val="center"/>
          </w:tcPr>
          <w:p w14:paraId="0AFD9DA8" w14:textId="60544A3C" w:rsidR="00934A6C" w:rsidRPr="00DD7820" w:rsidRDefault="004135FD" w:rsidP="00F62AAA">
            <w:pPr>
              <w:pStyle w:val="-0"/>
              <w:ind w:left="120" w:right="120"/>
              <w:rPr>
                <w:lang w:val="es-ES" w:eastAsia="zh-TW"/>
              </w:rPr>
            </w:pPr>
            <w:r w:rsidRPr="00DD7820">
              <w:rPr>
                <w:rFonts w:hint="eastAsia"/>
                <w:lang w:val="es-ES" w:eastAsia="zh-TW"/>
              </w:rPr>
              <w:t>1</w:t>
            </w:r>
            <w:r w:rsidRPr="00DD7820">
              <w:rPr>
                <w:rFonts w:hint="eastAsia"/>
                <w:lang w:val="es-ES" w:eastAsia="zh-TW"/>
              </w:rPr>
              <w:t>兆</w:t>
            </w:r>
            <w:r w:rsidR="00F62AAA" w:rsidRPr="00DD7820">
              <w:rPr>
                <w:rFonts w:hint="eastAsia"/>
                <w:lang w:val="es-ES" w:eastAsia="zh-TW"/>
              </w:rPr>
              <w:t>5,931</w:t>
            </w:r>
            <w:r w:rsidRPr="00DD7820">
              <w:rPr>
                <w:rFonts w:hint="eastAsia"/>
                <w:lang w:val="es-ES" w:eastAsia="zh-TW"/>
              </w:rPr>
              <w:t>億歐元</w:t>
            </w:r>
            <w:r w:rsidR="000E4677" w:rsidRPr="00DD7820">
              <w:rPr>
                <w:rFonts w:hint="eastAsia"/>
                <w:lang w:val="es-ES" w:eastAsia="zh-TW"/>
              </w:rPr>
              <w:t>（</w:t>
            </w:r>
            <w:r w:rsidRPr="00DD7820">
              <w:rPr>
                <w:rFonts w:hint="eastAsia"/>
                <w:lang w:val="es-ES" w:eastAsia="zh-TW"/>
              </w:rPr>
              <w:t>202</w:t>
            </w:r>
            <w:r w:rsidR="00F62AAA" w:rsidRPr="00DD7820">
              <w:rPr>
                <w:rFonts w:hint="eastAsia"/>
                <w:lang w:val="es-ES" w:eastAsia="zh-TW"/>
              </w:rPr>
              <w:t>4</w:t>
            </w:r>
            <w:r w:rsidRPr="00DD7820">
              <w:rPr>
                <w:rFonts w:hint="eastAsia"/>
                <w:lang w:val="es-ES" w:eastAsia="zh-TW"/>
              </w:rPr>
              <w:t>年</w:t>
            </w:r>
            <w:r w:rsidR="000E4677" w:rsidRPr="00DD7820">
              <w:rPr>
                <w:rFonts w:hint="eastAsia"/>
                <w:lang w:val="es-ES" w:eastAsia="zh-TW"/>
              </w:rPr>
              <w:t>）</w:t>
            </w:r>
          </w:p>
        </w:tc>
      </w:tr>
      <w:tr w:rsidR="00DD7820" w:rsidRPr="00DD7820" w14:paraId="67A3A4ED" w14:textId="77777777" w:rsidTr="00E9073F">
        <w:trPr>
          <w:trHeight w:val="680"/>
          <w:jc w:val="center"/>
        </w:trPr>
        <w:tc>
          <w:tcPr>
            <w:tcW w:w="2625" w:type="dxa"/>
            <w:gridSpan w:val="2"/>
            <w:shd w:val="clear" w:color="auto" w:fill="auto"/>
            <w:vAlign w:val="center"/>
          </w:tcPr>
          <w:p w14:paraId="1B5F2D0B" w14:textId="77777777" w:rsidR="00934A6C" w:rsidRPr="00DD7820" w:rsidRDefault="00934A6C" w:rsidP="00CA0E1F">
            <w:pPr>
              <w:pStyle w:val="-"/>
              <w:ind w:left="120" w:right="120"/>
            </w:pPr>
            <w:r w:rsidRPr="00DD7820">
              <w:t>經濟成長率</w:t>
            </w:r>
          </w:p>
        </w:tc>
        <w:tc>
          <w:tcPr>
            <w:tcW w:w="5938" w:type="dxa"/>
            <w:shd w:val="clear" w:color="auto" w:fill="auto"/>
            <w:vAlign w:val="center"/>
          </w:tcPr>
          <w:p w14:paraId="2D4FC0C9" w14:textId="22E48BBC" w:rsidR="00934A6C" w:rsidRPr="00DD7820" w:rsidRDefault="00F62AAA" w:rsidP="00CA0E1F">
            <w:pPr>
              <w:pStyle w:val="-0"/>
              <w:ind w:left="120" w:right="120"/>
            </w:pPr>
            <w:r w:rsidRPr="00DD7820">
              <w:rPr>
                <w:rFonts w:hint="eastAsia"/>
                <w:lang w:eastAsia="zh-TW"/>
              </w:rPr>
              <w:t>3.2</w:t>
            </w:r>
            <w:r w:rsidR="004135FD" w:rsidRPr="00DD7820">
              <w:rPr>
                <w:rFonts w:hint="eastAsia"/>
              </w:rPr>
              <w:t>%</w:t>
            </w:r>
            <w:r w:rsidR="000E4677" w:rsidRPr="00DD7820">
              <w:rPr>
                <w:rFonts w:hint="eastAsia"/>
                <w:lang w:eastAsia="zh-TW"/>
              </w:rPr>
              <w:t>（</w:t>
            </w:r>
            <w:r w:rsidRPr="00DD7820">
              <w:rPr>
                <w:rFonts w:hint="eastAsia"/>
              </w:rPr>
              <w:t>202</w:t>
            </w:r>
            <w:r w:rsidRPr="00DD7820">
              <w:rPr>
                <w:rFonts w:hint="eastAsia"/>
                <w:lang w:eastAsia="zh-TW"/>
              </w:rPr>
              <w:t>4</w:t>
            </w:r>
            <w:r w:rsidR="004135FD" w:rsidRPr="00DD7820">
              <w:rPr>
                <w:rFonts w:hint="eastAsia"/>
              </w:rPr>
              <w:t>年</w:t>
            </w:r>
            <w:r w:rsidR="000E4677" w:rsidRPr="00DD7820">
              <w:rPr>
                <w:rFonts w:hint="eastAsia"/>
              </w:rPr>
              <w:t>）</w:t>
            </w:r>
          </w:p>
        </w:tc>
      </w:tr>
      <w:tr w:rsidR="00DD7820" w:rsidRPr="00DD7820" w14:paraId="04D461F7" w14:textId="77777777" w:rsidTr="00E9073F">
        <w:trPr>
          <w:trHeight w:val="680"/>
          <w:jc w:val="center"/>
        </w:trPr>
        <w:tc>
          <w:tcPr>
            <w:tcW w:w="2625" w:type="dxa"/>
            <w:gridSpan w:val="2"/>
            <w:shd w:val="clear" w:color="auto" w:fill="auto"/>
            <w:vAlign w:val="center"/>
          </w:tcPr>
          <w:p w14:paraId="0BFB03FF" w14:textId="77777777" w:rsidR="00934A6C" w:rsidRPr="00DD7820" w:rsidRDefault="00934A6C" w:rsidP="00CA0E1F">
            <w:pPr>
              <w:pStyle w:val="-"/>
              <w:ind w:left="120" w:right="120"/>
            </w:pPr>
            <w:r w:rsidRPr="00DD7820">
              <w:t>平均國民所得</w:t>
            </w:r>
          </w:p>
        </w:tc>
        <w:tc>
          <w:tcPr>
            <w:tcW w:w="5938" w:type="dxa"/>
            <w:shd w:val="clear" w:color="auto" w:fill="auto"/>
            <w:vAlign w:val="center"/>
          </w:tcPr>
          <w:p w14:paraId="37D516B1" w14:textId="398D361C" w:rsidR="00934A6C" w:rsidRPr="00DD7820" w:rsidRDefault="00F62AAA" w:rsidP="00F62AAA">
            <w:pPr>
              <w:pStyle w:val="-0"/>
              <w:ind w:left="120" w:right="120"/>
            </w:pPr>
            <w:r w:rsidRPr="00DD7820">
              <w:rPr>
                <w:rFonts w:hint="eastAsia"/>
              </w:rPr>
              <w:t>3</w:t>
            </w:r>
            <w:r w:rsidRPr="00DD7820">
              <w:rPr>
                <w:rFonts w:hint="eastAsia"/>
                <w:lang w:eastAsia="zh-TW"/>
              </w:rPr>
              <w:t>2</w:t>
            </w:r>
            <w:r w:rsidR="004135FD" w:rsidRPr="00DD7820">
              <w:rPr>
                <w:rFonts w:hint="eastAsia"/>
              </w:rPr>
              <w:t>,</w:t>
            </w:r>
            <w:r w:rsidRPr="00DD7820">
              <w:rPr>
                <w:rFonts w:hint="eastAsia"/>
                <w:lang w:eastAsia="zh-TW"/>
              </w:rPr>
              <w:t>553</w:t>
            </w:r>
            <w:r w:rsidR="004135FD" w:rsidRPr="00DD7820">
              <w:rPr>
                <w:rFonts w:hint="eastAsia"/>
              </w:rPr>
              <w:t>歐元</w:t>
            </w:r>
            <w:r w:rsidR="000E4677" w:rsidRPr="00DD7820">
              <w:rPr>
                <w:rFonts w:hint="eastAsia"/>
              </w:rPr>
              <w:t>（</w:t>
            </w:r>
            <w:r w:rsidR="004135FD" w:rsidRPr="00DD7820">
              <w:rPr>
                <w:rFonts w:hint="eastAsia"/>
              </w:rPr>
              <w:t>202</w:t>
            </w:r>
            <w:r w:rsidRPr="00DD7820">
              <w:rPr>
                <w:rFonts w:hint="eastAsia"/>
                <w:lang w:eastAsia="zh-TW"/>
              </w:rPr>
              <w:t>4</w:t>
            </w:r>
            <w:r w:rsidR="004135FD" w:rsidRPr="00DD7820">
              <w:rPr>
                <w:rFonts w:hint="eastAsia"/>
              </w:rPr>
              <w:t>年</w:t>
            </w:r>
            <w:r w:rsidR="00F829DF" w:rsidRPr="00DD7820">
              <w:rPr>
                <w:rFonts w:hint="eastAsia"/>
              </w:rPr>
              <w:t>）</w:t>
            </w:r>
          </w:p>
        </w:tc>
      </w:tr>
      <w:tr w:rsidR="00DD7820" w:rsidRPr="00DD7820" w14:paraId="47BF2CA5" w14:textId="77777777" w:rsidTr="00E9073F">
        <w:trPr>
          <w:trHeight w:val="680"/>
          <w:jc w:val="center"/>
        </w:trPr>
        <w:tc>
          <w:tcPr>
            <w:tcW w:w="2625" w:type="dxa"/>
            <w:gridSpan w:val="2"/>
            <w:shd w:val="clear" w:color="auto" w:fill="auto"/>
            <w:vAlign w:val="center"/>
          </w:tcPr>
          <w:p w14:paraId="62BEF627" w14:textId="77777777" w:rsidR="00934A6C" w:rsidRPr="00DD7820" w:rsidRDefault="00934A6C" w:rsidP="00CA0E1F">
            <w:pPr>
              <w:pStyle w:val="-"/>
              <w:ind w:left="120" w:right="120"/>
            </w:pPr>
            <w:r w:rsidRPr="00DD7820">
              <w:rPr>
                <w:lang w:eastAsia="zh-TW"/>
              </w:rPr>
              <w:t>匯率</w:t>
            </w:r>
          </w:p>
        </w:tc>
        <w:tc>
          <w:tcPr>
            <w:tcW w:w="5938" w:type="dxa"/>
            <w:shd w:val="clear" w:color="auto" w:fill="auto"/>
            <w:vAlign w:val="center"/>
          </w:tcPr>
          <w:p w14:paraId="52F62390" w14:textId="06292680" w:rsidR="00934A6C" w:rsidRPr="00DD7820" w:rsidRDefault="00934A6C" w:rsidP="006469E4">
            <w:pPr>
              <w:pStyle w:val="-0"/>
              <w:ind w:left="120" w:right="120"/>
              <w:rPr>
                <w:lang w:eastAsia="zh-TW"/>
              </w:rPr>
            </w:pPr>
            <w:r w:rsidRPr="00DD7820">
              <w:rPr>
                <w:lang w:eastAsia="zh-TW"/>
              </w:rPr>
              <w:t>1</w:t>
            </w:r>
            <w:r w:rsidRPr="00DD7820">
              <w:rPr>
                <w:lang w:eastAsia="zh-TW"/>
              </w:rPr>
              <w:t>歐元＝</w:t>
            </w:r>
            <w:r w:rsidRPr="00DD7820">
              <w:rPr>
                <w:lang w:eastAsia="zh-TW"/>
              </w:rPr>
              <w:t>1.</w:t>
            </w:r>
            <w:r w:rsidR="00F62AAA" w:rsidRPr="00DD7820">
              <w:rPr>
                <w:rFonts w:hint="eastAsia"/>
                <w:lang w:eastAsia="zh-TW"/>
              </w:rPr>
              <w:t>1</w:t>
            </w:r>
            <w:r w:rsidR="006469E4" w:rsidRPr="00DD7820">
              <w:rPr>
                <w:rFonts w:hint="eastAsia"/>
                <w:lang w:eastAsia="zh-TW"/>
              </w:rPr>
              <w:t>1</w:t>
            </w:r>
            <w:r w:rsidRPr="00DD7820">
              <w:rPr>
                <w:lang w:eastAsia="zh-TW"/>
              </w:rPr>
              <w:t>美元</w:t>
            </w:r>
            <w:r w:rsidR="008F550C" w:rsidRPr="00DD7820">
              <w:rPr>
                <w:lang w:eastAsia="zh-TW"/>
              </w:rPr>
              <w:t>（</w:t>
            </w:r>
            <w:r w:rsidR="007F052A" w:rsidRPr="00DD7820">
              <w:rPr>
                <w:lang w:eastAsia="zh-TW"/>
              </w:rPr>
              <w:t>202</w:t>
            </w:r>
            <w:r w:rsidR="00F62AAA" w:rsidRPr="00DD7820">
              <w:rPr>
                <w:rFonts w:hint="eastAsia"/>
                <w:lang w:eastAsia="zh-TW"/>
              </w:rPr>
              <w:t>5</w:t>
            </w:r>
            <w:r w:rsidRPr="00DD7820">
              <w:rPr>
                <w:lang w:eastAsia="zh-TW"/>
              </w:rPr>
              <w:t>年</w:t>
            </w:r>
            <w:r w:rsidR="006469E4" w:rsidRPr="00DD7820">
              <w:rPr>
                <w:lang w:eastAsia="zh-TW"/>
              </w:rPr>
              <w:t>5</w:t>
            </w:r>
            <w:r w:rsidRPr="00DD7820">
              <w:rPr>
                <w:lang w:eastAsia="zh-TW"/>
              </w:rPr>
              <w:t>月</w:t>
            </w:r>
            <w:r w:rsidR="008F550C" w:rsidRPr="00DD7820">
              <w:rPr>
                <w:lang w:eastAsia="zh-TW"/>
              </w:rPr>
              <w:t>）</w:t>
            </w:r>
          </w:p>
        </w:tc>
      </w:tr>
      <w:tr w:rsidR="00DD7820" w:rsidRPr="00DD7820" w14:paraId="4EE3C1A3" w14:textId="77777777" w:rsidTr="00E9073F">
        <w:trPr>
          <w:trHeight w:val="680"/>
          <w:jc w:val="center"/>
        </w:trPr>
        <w:tc>
          <w:tcPr>
            <w:tcW w:w="2625" w:type="dxa"/>
            <w:gridSpan w:val="2"/>
            <w:shd w:val="clear" w:color="auto" w:fill="auto"/>
            <w:vAlign w:val="center"/>
          </w:tcPr>
          <w:p w14:paraId="0C208DE9" w14:textId="77777777" w:rsidR="00934A6C" w:rsidRPr="00DD7820" w:rsidRDefault="00934A6C" w:rsidP="00CA0E1F">
            <w:pPr>
              <w:pStyle w:val="-"/>
              <w:ind w:left="120" w:right="120"/>
            </w:pPr>
            <w:r w:rsidRPr="00DD7820">
              <w:t>利率</w:t>
            </w:r>
          </w:p>
        </w:tc>
        <w:tc>
          <w:tcPr>
            <w:tcW w:w="5938" w:type="dxa"/>
            <w:shd w:val="clear" w:color="auto" w:fill="auto"/>
            <w:vAlign w:val="center"/>
          </w:tcPr>
          <w:p w14:paraId="57F0E08F" w14:textId="5AA2B24B" w:rsidR="00934A6C" w:rsidRPr="00DD7820" w:rsidRDefault="00934A6C" w:rsidP="00FD0687">
            <w:pPr>
              <w:pStyle w:val="-0"/>
              <w:ind w:left="120" w:right="120"/>
              <w:rPr>
                <w:lang w:eastAsia="zh-TW"/>
              </w:rPr>
            </w:pPr>
            <w:r w:rsidRPr="00DD7820">
              <w:rPr>
                <w:lang w:eastAsia="zh-TW"/>
              </w:rPr>
              <w:t>3.</w:t>
            </w:r>
            <w:r w:rsidR="00F62AAA" w:rsidRPr="00DD7820">
              <w:rPr>
                <w:rFonts w:hint="eastAsia"/>
                <w:lang w:eastAsia="zh-TW"/>
              </w:rPr>
              <w:t>15</w:t>
            </w:r>
            <w:r w:rsidRPr="00DD7820">
              <w:rPr>
                <w:lang w:eastAsia="zh-TW"/>
              </w:rPr>
              <w:t>%</w:t>
            </w:r>
            <w:r w:rsidR="008F550C" w:rsidRPr="00DD7820">
              <w:rPr>
                <w:lang w:eastAsia="zh-TW"/>
              </w:rPr>
              <w:t>（</w:t>
            </w:r>
            <w:r w:rsidR="004135FD" w:rsidRPr="00DD7820">
              <w:rPr>
                <w:lang w:eastAsia="zh-TW"/>
              </w:rPr>
              <w:t>202</w:t>
            </w:r>
            <w:r w:rsidR="00F62AAA" w:rsidRPr="00DD7820">
              <w:rPr>
                <w:rFonts w:hint="eastAsia"/>
                <w:lang w:eastAsia="zh-TW"/>
              </w:rPr>
              <w:t>4</w:t>
            </w:r>
            <w:r w:rsidRPr="00DD7820">
              <w:rPr>
                <w:lang w:eastAsia="zh-TW"/>
              </w:rPr>
              <w:t>年央行貼現率</w:t>
            </w:r>
            <w:r w:rsidR="008F550C" w:rsidRPr="00DD7820">
              <w:rPr>
                <w:lang w:eastAsia="zh-TW"/>
              </w:rPr>
              <w:t>）</w:t>
            </w:r>
          </w:p>
        </w:tc>
      </w:tr>
      <w:tr w:rsidR="00DD7820" w:rsidRPr="00DD7820" w14:paraId="710B687F" w14:textId="77777777" w:rsidTr="00E9073F">
        <w:trPr>
          <w:trHeight w:val="680"/>
          <w:jc w:val="center"/>
        </w:trPr>
        <w:tc>
          <w:tcPr>
            <w:tcW w:w="2625" w:type="dxa"/>
            <w:gridSpan w:val="2"/>
            <w:shd w:val="clear" w:color="auto" w:fill="auto"/>
            <w:vAlign w:val="center"/>
          </w:tcPr>
          <w:p w14:paraId="12887571" w14:textId="77777777" w:rsidR="00934A6C" w:rsidRPr="00DD7820" w:rsidRDefault="00934A6C" w:rsidP="00CA0E1F">
            <w:pPr>
              <w:pStyle w:val="-"/>
              <w:ind w:left="120" w:right="120"/>
            </w:pPr>
            <w:r w:rsidRPr="00DD7820">
              <w:rPr>
                <w:lang w:eastAsia="zh-TW"/>
              </w:rPr>
              <w:t>通貨膨脹率</w:t>
            </w:r>
          </w:p>
        </w:tc>
        <w:tc>
          <w:tcPr>
            <w:tcW w:w="5938" w:type="dxa"/>
            <w:shd w:val="clear" w:color="auto" w:fill="auto"/>
            <w:vAlign w:val="center"/>
          </w:tcPr>
          <w:p w14:paraId="180E20C2" w14:textId="66A65C6D" w:rsidR="00934A6C" w:rsidRPr="00DD7820" w:rsidRDefault="00F62AAA" w:rsidP="00F62AAA">
            <w:pPr>
              <w:pStyle w:val="-0"/>
              <w:ind w:left="120" w:right="120"/>
            </w:pPr>
            <w:r w:rsidRPr="00DD7820">
              <w:rPr>
                <w:rFonts w:hint="eastAsia"/>
                <w:lang w:eastAsia="zh-TW"/>
              </w:rPr>
              <w:t>2.9</w:t>
            </w:r>
            <w:r w:rsidR="00934A6C" w:rsidRPr="00DD7820">
              <w:rPr>
                <w:lang w:eastAsia="zh-TW"/>
              </w:rPr>
              <w:t>%</w:t>
            </w:r>
            <w:r w:rsidR="008F550C" w:rsidRPr="00DD7820">
              <w:rPr>
                <w:lang w:eastAsia="zh-TW"/>
              </w:rPr>
              <w:t>（</w:t>
            </w:r>
            <w:r w:rsidR="0002522E" w:rsidRPr="00DD7820">
              <w:rPr>
                <w:lang w:eastAsia="zh-TW"/>
              </w:rPr>
              <w:t>202</w:t>
            </w:r>
            <w:r w:rsidR="0002522E" w:rsidRPr="00DD7820">
              <w:rPr>
                <w:rFonts w:hint="eastAsia"/>
                <w:lang w:eastAsia="zh-TW"/>
              </w:rPr>
              <w:t>4</w:t>
            </w:r>
            <w:r w:rsidR="00934A6C" w:rsidRPr="00DD7820">
              <w:rPr>
                <w:lang w:eastAsia="zh-TW"/>
              </w:rPr>
              <w:t>年</w:t>
            </w:r>
            <w:r w:rsidR="008F550C" w:rsidRPr="00DD7820">
              <w:rPr>
                <w:lang w:eastAsia="zh-TW"/>
              </w:rPr>
              <w:t>）</w:t>
            </w:r>
          </w:p>
        </w:tc>
      </w:tr>
      <w:tr w:rsidR="00DD7820" w:rsidRPr="00DD7820" w14:paraId="5B4B8042" w14:textId="77777777" w:rsidTr="00E9073F">
        <w:trPr>
          <w:trHeight w:val="680"/>
          <w:jc w:val="center"/>
        </w:trPr>
        <w:tc>
          <w:tcPr>
            <w:tcW w:w="2625" w:type="dxa"/>
            <w:gridSpan w:val="2"/>
            <w:shd w:val="clear" w:color="auto" w:fill="auto"/>
            <w:vAlign w:val="center"/>
          </w:tcPr>
          <w:p w14:paraId="5DB4CEEA" w14:textId="77777777" w:rsidR="00934A6C" w:rsidRPr="00DD7820" w:rsidRDefault="00934A6C" w:rsidP="00CA0E1F">
            <w:pPr>
              <w:pStyle w:val="-"/>
              <w:ind w:left="120" w:right="120"/>
            </w:pPr>
            <w:r w:rsidRPr="00DD7820">
              <w:t>產值最高前五種產業</w:t>
            </w:r>
          </w:p>
        </w:tc>
        <w:tc>
          <w:tcPr>
            <w:tcW w:w="5938" w:type="dxa"/>
            <w:shd w:val="clear" w:color="auto" w:fill="auto"/>
            <w:vAlign w:val="center"/>
          </w:tcPr>
          <w:p w14:paraId="7C72CDBB" w14:textId="72736D61" w:rsidR="00934A6C" w:rsidRPr="00DD7820" w:rsidRDefault="00934A6C" w:rsidP="00FE7738">
            <w:pPr>
              <w:pStyle w:val="-0"/>
              <w:ind w:left="120" w:right="120"/>
              <w:rPr>
                <w:lang w:eastAsia="zh-TW"/>
              </w:rPr>
            </w:pPr>
            <w:r w:rsidRPr="00DD7820">
              <w:rPr>
                <w:lang w:eastAsia="zh-TW"/>
              </w:rPr>
              <w:t>觀光業、醫療業、</w:t>
            </w:r>
            <w:r w:rsidR="00FE7738" w:rsidRPr="00DD7820">
              <w:rPr>
                <w:lang w:eastAsia="zh-TW"/>
              </w:rPr>
              <w:t>再生能源產業</w:t>
            </w:r>
            <w:r w:rsidRPr="00DD7820">
              <w:rPr>
                <w:lang w:eastAsia="zh-TW"/>
              </w:rPr>
              <w:t>、建築業、商業</w:t>
            </w:r>
          </w:p>
        </w:tc>
      </w:tr>
      <w:tr w:rsidR="00DD7820" w:rsidRPr="00DD7820" w14:paraId="15D89642" w14:textId="77777777" w:rsidTr="00E9073F">
        <w:trPr>
          <w:trHeight w:val="680"/>
          <w:jc w:val="center"/>
        </w:trPr>
        <w:tc>
          <w:tcPr>
            <w:tcW w:w="2625" w:type="dxa"/>
            <w:gridSpan w:val="2"/>
            <w:shd w:val="clear" w:color="auto" w:fill="auto"/>
            <w:vAlign w:val="center"/>
          </w:tcPr>
          <w:p w14:paraId="7A845198" w14:textId="77777777" w:rsidR="00934A6C" w:rsidRPr="00DD7820" w:rsidRDefault="00934A6C" w:rsidP="00CA0E1F">
            <w:pPr>
              <w:pStyle w:val="-"/>
              <w:ind w:left="120" w:right="120"/>
            </w:pPr>
            <w:r w:rsidRPr="00DD7820">
              <w:t>出口總金額</w:t>
            </w:r>
          </w:p>
        </w:tc>
        <w:tc>
          <w:tcPr>
            <w:tcW w:w="5938" w:type="dxa"/>
            <w:shd w:val="clear" w:color="auto" w:fill="auto"/>
            <w:vAlign w:val="center"/>
          </w:tcPr>
          <w:p w14:paraId="43D8D363" w14:textId="0974926B" w:rsidR="000E4677" w:rsidRPr="00DD7820" w:rsidRDefault="004135FD" w:rsidP="00CA0E1F">
            <w:pPr>
              <w:pStyle w:val="-0"/>
              <w:ind w:left="120" w:right="120"/>
              <w:rPr>
                <w:lang w:eastAsia="zh-TW"/>
              </w:rPr>
            </w:pPr>
            <w:r w:rsidRPr="00DD7820">
              <w:rPr>
                <w:rFonts w:hint="eastAsia"/>
                <w:lang w:eastAsia="zh-TW"/>
              </w:rPr>
              <w:t>3,8</w:t>
            </w:r>
            <w:r w:rsidR="0002522E" w:rsidRPr="00DD7820">
              <w:rPr>
                <w:rFonts w:hint="eastAsia"/>
                <w:lang w:eastAsia="zh-TW"/>
              </w:rPr>
              <w:t>44</w:t>
            </w:r>
            <w:r w:rsidRPr="00DD7820">
              <w:rPr>
                <w:rFonts w:hint="eastAsia"/>
                <w:lang w:eastAsia="zh-TW"/>
              </w:rPr>
              <w:t>億</w:t>
            </w:r>
            <w:r w:rsidR="0002522E" w:rsidRPr="00DD7820">
              <w:rPr>
                <w:rFonts w:hint="eastAsia"/>
                <w:lang w:eastAsia="zh-TW"/>
              </w:rPr>
              <w:t>6</w:t>
            </w:r>
            <w:r w:rsidRPr="00DD7820">
              <w:rPr>
                <w:rFonts w:hint="eastAsia"/>
                <w:lang w:eastAsia="zh-TW"/>
              </w:rPr>
              <w:t>,</w:t>
            </w:r>
            <w:r w:rsidR="0002522E" w:rsidRPr="00DD7820">
              <w:rPr>
                <w:rFonts w:hint="eastAsia"/>
                <w:lang w:eastAsia="zh-TW"/>
              </w:rPr>
              <w:t>486</w:t>
            </w:r>
            <w:r w:rsidRPr="00DD7820">
              <w:rPr>
                <w:rFonts w:hint="eastAsia"/>
                <w:lang w:eastAsia="zh-TW"/>
              </w:rPr>
              <w:t>萬歐元</w:t>
            </w:r>
            <w:r w:rsidR="000E4677" w:rsidRPr="00DD7820">
              <w:rPr>
                <w:lang w:eastAsia="zh-TW"/>
              </w:rPr>
              <w:t>（</w:t>
            </w:r>
            <w:r w:rsidR="007F052A" w:rsidRPr="00DD7820">
              <w:rPr>
                <w:rFonts w:hint="eastAsia"/>
                <w:lang w:eastAsia="zh-TW"/>
              </w:rPr>
              <w:t>約</w:t>
            </w:r>
            <w:r w:rsidRPr="00DD7820">
              <w:rPr>
                <w:rFonts w:hint="eastAsia"/>
                <w:lang w:eastAsia="zh-TW"/>
              </w:rPr>
              <w:t>4,</w:t>
            </w:r>
            <w:r w:rsidR="0002522E" w:rsidRPr="00DD7820">
              <w:rPr>
                <w:rFonts w:hint="eastAsia"/>
                <w:lang w:eastAsia="zh-TW"/>
              </w:rPr>
              <w:t>174</w:t>
            </w:r>
            <w:r w:rsidRPr="00DD7820">
              <w:rPr>
                <w:rFonts w:hint="eastAsia"/>
                <w:lang w:eastAsia="zh-TW"/>
              </w:rPr>
              <w:t>億</w:t>
            </w:r>
            <w:r w:rsidR="0002522E" w:rsidRPr="00DD7820">
              <w:rPr>
                <w:rFonts w:hint="eastAsia"/>
                <w:lang w:eastAsia="zh-TW"/>
              </w:rPr>
              <w:t>5</w:t>
            </w:r>
            <w:r w:rsidRPr="00DD7820">
              <w:rPr>
                <w:rFonts w:hint="eastAsia"/>
                <w:lang w:eastAsia="zh-TW"/>
              </w:rPr>
              <w:t>,</w:t>
            </w:r>
            <w:r w:rsidR="0002522E" w:rsidRPr="00DD7820">
              <w:rPr>
                <w:rFonts w:hint="eastAsia"/>
                <w:lang w:eastAsia="zh-TW"/>
              </w:rPr>
              <w:t>041</w:t>
            </w:r>
            <w:r w:rsidRPr="00DD7820">
              <w:rPr>
                <w:rFonts w:hint="eastAsia"/>
                <w:lang w:eastAsia="zh-TW"/>
              </w:rPr>
              <w:t>萬美元</w:t>
            </w:r>
            <w:r w:rsidR="000E4677" w:rsidRPr="00DD7820">
              <w:rPr>
                <w:rFonts w:hint="eastAsia"/>
                <w:lang w:eastAsia="zh-TW"/>
              </w:rPr>
              <w:t>）</w:t>
            </w:r>
          </w:p>
          <w:p w14:paraId="413B2A75" w14:textId="34DEA8C6" w:rsidR="00934A6C" w:rsidRPr="00DD7820" w:rsidRDefault="000E4677" w:rsidP="00CA0E1F">
            <w:pPr>
              <w:pStyle w:val="-0"/>
              <w:ind w:left="120" w:right="120"/>
              <w:rPr>
                <w:lang w:eastAsia="zh-TW"/>
              </w:rPr>
            </w:pPr>
            <w:r w:rsidRPr="00DD7820">
              <w:rPr>
                <w:rFonts w:hint="eastAsia"/>
                <w:lang w:eastAsia="zh-TW"/>
              </w:rPr>
              <w:t>（</w:t>
            </w:r>
            <w:r w:rsidR="0002522E" w:rsidRPr="00DD7820">
              <w:rPr>
                <w:rFonts w:hint="eastAsia"/>
                <w:lang w:eastAsia="zh-TW"/>
              </w:rPr>
              <w:t>2024</w:t>
            </w:r>
            <w:r w:rsidR="004135FD" w:rsidRPr="00DD7820">
              <w:rPr>
                <w:rFonts w:hint="eastAsia"/>
                <w:lang w:eastAsia="zh-TW"/>
              </w:rPr>
              <w:t>年</w:t>
            </w:r>
            <w:r w:rsidRPr="00DD7820">
              <w:rPr>
                <w:rFonts w:hint="eastAsia"/>
                <w:lang w:eastAsia="zh-TW"/>
              </w:rPr>
              <w:t>）</w:t>
            </w:r>
          </w:p>
        </w:tc>
      </w:tr>
      <w:tr w:rsidR="00DD7820" w:rsidRPr="00DD7820" w14:paraId="2C4A4B33" w14:textId="77777777" w:rsidTr="00E9073F">
        <w:trPr>
          <w:trHeight w:val="680"/>
          <w:jc w:val="center"/>
        </w:trPr>
        <w:tc>
          <w:tcPr>
            <w:tcW w:w="2625" w:type="dxa"/>
            <w:gridSpan w:val="2"/>
            <w:shd w:val="clear" w:color="auto" w:fill="auto"/>
            <w:vAlign w:val="center"/>
          </w:tcPr>
          <w:p w14:paraId="31092DF5" w14:textId="77777777" w:rsidR="00934A6C" w:rsidRPr="00DD7820" w:rsidRDefault="00934A6C" w:rsidP="00CA0E1F">
            <w:pPr>
              <w:pStyle w:val="-"/>
              <w:ind w:left="120" w:right="120"/>
            </w:pPr>
            <w:r w:rsidRPr="00DD7820">
              <w:t>主要出口產品</w:t>
            </w:r>
          </w:p>
        </w:tc>
        <w:tc>
          <w:tcPr>
            <w:tcW w:w="5938" w:type="dxa"/>
            <w:shd w:val="clear" w:color="auto" w:fill="auto"/>
            <w:vAlign w:val="center"/>
          </w:tcPr>
          <w:p w14:paraId="4834CA86" w14:textId="5CD65F3D" w:rsidR="00934A6C" w:rsidRPr="00DD7820" w:rsidRDefault="00FE7738" w:rsidP="00FD0687">
            <w:pPr>
              <w:pStyle w:val="-0"/>
              <w:ind w:left="120" w:right="120"/>
              <w:rPr>
                <w:lang w:eastAsia="zh-TW"/>
              </w:rPr>
            </w:pPr>
            <w:r w:rsidRPr="00DD7820">
              <w:rPr>
                <w:rFonts w:hint="eastAsia"/>
                <w:lang w:eastAsia="zh-TW"/>
              </w:rPr>
              <w:t>小客車及其他載客車輛、石油、醫藥製劑、汽車零配件、橄欖油、豬肉、載貨用機動車輛、香水、船舶、人體血液抗毒血清等</w:t>
            </w:r>
            <w:r w:rsidR="00FD0687" w:rsidRPr="00DD7820">
              <w:rPr>
                <w:rFonts w:hint="eastAsia"/>
                <w:lang w:eastAsia="zh-TW"/>
              </w:rPr>
              <w:t>（</w:t>
            </w:r>
            <w:r w:rsidRPr="00DD7820">
              <w:rPr>
                <w:rFonts w:hint="eastAsia"/>
                <w:lang w:eastAsia="zh-TW"/>
              </w:rPr>
              <w:t>2024</w:t>
            </w:r>
            <w:r w:rsidRPr="00DD7820">
              <w:rPr>
                <w:rFonts w:hint="eastAsia"/>
                <w:lang w:eastAsia="zh-TW"/>
              </w:rPr>
              <w:t>年</w:t>
            </w:r>
            <w:r w:rsidR="00FD0687" w:rsidRPr="00DD7820">
              <w:rPr>
                <w:rFonts w:hint="eastAsia"/>
                <w:lang w:eastAsia="zh-TW"/>
              </w:rPr>
              <w:t>）</w:t>
            </w:r>
          </w:p>
        </w:tc>
      </w:tr>
      <w:tr w:rsidR="00DD7820" w:rsidRPr="00DD7820" w14:paraId="71FD77CC" w14:textId="77777777" w:rsidTr="00E9073F">
        <w:trPr>
          <w:trHeight w:val="680"/>
          <w:jc w:val="center"/>
        </w:trPr>
        <w:tc>
          <w:tcPr>
            <w:tcW w:w="2625" w:type="dxa"/>
            <w:gridSpan w:val="2"/>
            <w:shd w:val="clear" w:color="auto" w:fill="auto"/>
            <w:vAlign w:val="center"/>
          </w:tcPr>
          <w:p w14:paraId="3933B92C" w14:textId="77777777" w:rsidR="00934A6C" w:rsidRPr="00DD7820" w:rsidRDefault="00934A6C" w:rsidP="00CA0E1F">
            <w:pPr>
              <w:pStyle w:val="-"/>
              <w:ind w:left="120" w:right="120"/>
            </w:pPr>
            <w:r w:rsidRPr="00DD7820">
              <w:t>主要出口</w:t>
            </w:r>
            <w:r w:rsidRPr="00DD7820">
              <w:rPr>
                <w:rFonts w:hint="eastAsia"/>
                <w:lang w:eastAsia="zh-TW"/>
              </w:rPr>
              <w:t>國家</w:t>
            </w:r>
          </w:p>
        </w:tc>
        <w:tc>
          <w:tcPr>
            <w:tcW w:w="5938" w:type="dxa"/>
            <w:shd w:val="clear" w:color="auto" w:fill="auto"/>
            <w:vAlign w:val="center"/>
          </w:tcPr>
          <w:p w14:paraId="10539811" w14:textId="2DCB65A7" w:rsidR="00934A6C" w:rsidRPr="00DD7820" w:rsidRDefault="0000246E" w:rsidP="00FE7738">
            <w:pPr>
              <w:pStyle w:val="-0"/>
              <w:ind w:left="120" w:right="120"/>
              <w:rPr>
                <w:lang w:eastAsia="zh-TW"/>
              </w:rPr>
            </w:pPr>
            <w:r w:rsidRPr="00DD7820">
              <w:rPr>
                <w:rFonts w:hint="eastAsia"/>
                <w:lang w:eastAsia="zh-TW"/>
              </w:rPr>
              <w:t>法國、德國、義大利、葡萄牙、英國、美國、比利時、荷蘭、波蘭等，臺灣排名第</w:t>
            </w:r>
            <w:r w:rsidRPr="00DD7820">
              <w:rPr>
                <w:rFonts w:hint="eastAsia"/>
                <w:lang w:eastAsia="zh-TW"/>
              </w:rPr>
              <w:t>5</w:t>
            </w:r>
            <w:r w:rsidR="0002522E" w:rsidRPr="00DD7820">
              <w:rPr>
                <w:rFonts w:hint="eastAsia"/>
                <w:lang w:eastAsia="zh-TW"/>
              </w:rPr>
              <w:t>8</w:t>
            </w:r>
            <w:r w:rsidRPr="00DD7820">
              <w:rPr>
                <w:rFonts w:hint="eastAsia"/>
                <w:lang w:eastAsia="zh-TW"/>
              </w:rPr>
              <w:t>名</w:t>
            </w:r>
            <w:r w:rsidR="000E4677" w:rsidRPr="00DD7820">
              <w:rPr>
                <w:rFonts w:hint="eastAsia"/>
                <w:lang w:eastAsia="zh-TW"/>
              </w:rPr>
              <w:t>（</w:t>
            </w:r>
            <w:r w:rsidRPr="00DD7820">
              <w:rPr>
                <w:rFonts w:hint="eastAsia"/>
                <w:lang w:eastAsia="zh-TW"/>
              </w:rPr>
              <w:t>202</w:t>
            </w:r>
            <w:r w:rsidR="0002522E" w:rsidRPr="00DD7820">
              <w:rPr>
                <w:rFonts w:hint="eastAsia"/>
                <w:lang w:eastAsia="zh-TW"/>
              </w:rPr>
              <w:t>4</w:t>
            </w:r>
            <w:r w:rsidRPr="00DD7820">
              <w:rPr>
                <w:rFonts w:hint="eastAsia"/>
                <w:lang w:eastAsia="zh-TW"/>
              </w:rPr>
              <w:t>年</w:t>
            </w:r>
            <w:r w:rsidR="000E4677" w:rsidRPr="00DD7820">
              <w:rPr>
                <w:rFonts w:hint="eastAsia"/>
                <w:lang w:eastAsia="zh-TW"/>
              </w:rPr>
              <w:t>）</w:t>
            </w:r>
            <w:r w:rsidRPr="00DD7820">
              <w:rPr>
                <w:rFonts w:hint="eastAsia"/>
                <w:lang w:eastAsia="zh-TW"/>
              </w:rPr>
              <w:t>。</w:t>
            </w:r>
          </w:p>
        </w:tc>
      </w:tr>
      <w:tr w:rsidR="00DD7820" w:rsidRPr="00DD7820" w14:paraId="0ED8AA45" w14:textId="77777777" w:rsidTr="00E9073F">
        <w:trPr>
          <w:trHeight w:val="680"/>
          <w:jc w:val="center"/>
        </w:trPr>
        <w:tc>
          <w:tcPr>
            <w:tcW w:w="2625" w:type="dxa"/>
            <w:gridSpan w:val="2"/>
            <w:shd w:val="clear" w:color="auto" w:fill="auto"/>
            <w:vAlign w:val="center"/>
          </w:tcPr>
          <w:p w14:paraId="23E9D315" w14:textId="77777777" w:rsidR="00934A6C" w:rsidRPr="00DD7820" w:rsidRDefault="00934A6C" w:rsidP="00CA0E1F">
            <w:pPr>
              <w:pStyle w:val="-"/>
              <w:ind w:left="120" w:right="120"/>
            </w:pPr>
            <w:r w:rsidRPr="00DD7820">
              <w:t>進口總金額</w:t>
            </w:r>
          </w:p>
        </w:tc>
        <w:tc>
          <w:tcPr>
            <w:tcW w:w="5938" w:type="dxa"/>
            <w:shd w:val="clear" w:color="auto" w:fill="auto"/>
            <w:vAlign w:val="center"/>
          </w:tcPr>
          <w:p w14:paraId="2861C806" w14:textId="19968A7D" w:rsidR="000E4677" w:rsidRPr="00DD7820" w:rsidRDefault="0000246E" w:rsidP="00CA0E1F">
            <w:pPr>
              <w:pStyle w:val="-0"/>
              <w:ind w:left="120" w:right="120"/>
              <w:rPr>
                <w:lang w:eastAsia="zh-TW"/>
              </w:rPr>
            </w:pPr>
            <w:r w:rsidRPr="00DD7820">
              <w:rPr>
                <w:rFonts w:hint="eastAsia"/>
                <w:lang w:eastAsia="zh-TW"/>
              </w:rPr>
              <w:t>4,2</w:t>
            </w:r>
            <w:r w:rsidR="00F37353" w:rsidRPr="00DD7820">
              <w:rPr>
                <w:rFonts w:hint="eastAsia"/>
                <w:lang w:eastAsia="zh-TW"/>
              </w:rPr>
              <w:t>47</w:t>
            </w:r>
            <w:r w:rsidRPr="00DD7820">
              <w:rPr>
                <w:rFonts w:hint="eastAsia"/>
                <w:lang w:eastAsia="zh-TW"/>
              </w:rPr>
              <w:t>億</w:t>
            </w:r>
            <w:r w:rsidRPr="00DD7820">
              <w:rPr>
                <w:rFonts w:hint="eastAsia"/>
                <w:lang w:eastAsia="zh-TW"/>
              </w:rPr>
              <w:t>4,</w:t>
            </w:r>
            <w:r w:rsidR="00F37353" w:rsidRPr="00DD7820">
              <w:rPr>
                <w:rFonts w:hint="eastAsia"/>
                <w:lang w:eastAsia="zh-TW"/>
              </w:rPr>
              <w:t>072</w:t>
            </w:r>
            <w:r w:rsidRPr="00DD7820">
              <w:rPr>
                <w:rFonts w:hint="eastAsia"/>
                <w:lang w:eastAsia="zh-TW"/>
              </w:rPr>
              <w:t>萬歐元</w:t>
            </w:r>
            <w:r w:rsidR="000E4677" w:rsidRPr="00DD7820">
              <w:rPr>
                <w:rFonts w:hint="eastAsia"/>
                <w:lang w:eastAsia="zh-TW"/>
              </w:rPr>
              <w:t>（</w:t>
            </w:r>
            <w:r w:rsidRPr="00DD7820">
              <w:rPr>
                <w:rFonts w:hint="eastAsia"/>
                <w:lang w:eastAsia="zh-TW"/>
              </w:rPr>
              <w:t>約</w:t>
            </w:r>
            <w:r w:rsidRPr="00DD7820">
              <w:rPr>
                <w:rFonts w:hint="eastAsia"/>
                <w:lang w:eastAsia="zh-TW"/>
              </w:rPr>
              <w:t>4,</w:t>
            </w:r>
            <w:r w:rsidR="00F37353" w:rsidRPr="00DD7820">
              <w:rPr>
                <w:rFonts w:hint="eastAsia"/>
                <w:lang w:eastAsia="zh-TW"/>
              </w:rPr>
              <w:t>612</w:t>
            </w:r>
            <w:r w:rsidRPr="00DD7820">
              <w:rPr>
                <w:rFonts w:hint="eastAsia"/>
                <w:lang w:eastAsia="zh-TW"/>
              </w:rPr>
              <w:t>億</w:t>
            </w:r>
            <w:r w:rsidR="00F37353" w:rsidRPr="00DD7820">
              <w:rPr>
                <w:rFonts w:hint="eastAsia"/>
                <w:lang w:eastAsia="zh-TW"/>
              </w:rPr>
              <w:t>906</w:t>
            </w:r>
            <w:r w:rsidRPr="00DD7820">
              <w:rPr>
                <w:rFonts w:hint="eastAsia"/>
                <w:lang w:eastAsia="zh-TW"/>
              </w:rPr>
              <w:t>萬美元</w:t>
            </w:r>
            <w:r w:rsidR="000E4677" w:rsidRPr="00DD7820">
              <w:rPr>
                <w:rFonts w:hint="eastAsia"/>
                <w:lang w:eastAsia="zh-TW"/>
              </w:rPr>
              <w:t>）</w:t>
            </w:r>
          </w:p>
          <w:p w14:paraId="5C539DC6" w14:textId="3CBF6614" w:rsidR="00934A6C" w:rsidRPr="00DD7820" w:rsidRDefault="000E4677" w:rsidP="00CA0E1F">
            <w:pPr>
              <w:pStyle w:val="-0"/>
              <w:ind w:left="120" w:right="120"/>
              <w:rPr>
                <w:lang w:eastAsia="zh-TW"/>
              </w:rPr>
            </w:pPr>
            <w:r w:rsidRPr="00DD7820">
              <w:rPr>
                <w:rFonts w:hint="eastAsia"/>
                <w:lang w:eastAsia="zh-TW"/>
              </w:rPr>
              <w:t>（</w:t>
            </w:r>
            <w:r w:rsidR="00F37353" w:rsidRPr="00DD7820">
              <w:rPr>
                <w:rFonts w:hint="eastAsia"/>
                <w:lang w:eastAsia="zh-TW"/>
              </w:rPr>
              <w:t>2024</w:t>
            </w:r>
            <w:r w:rsidR="0000246E" w:rsidRPr="00DD7820">
              <w:rPr>
                <w:rFonts w:hint="eastAsia"/>
                <w:lang w:eastAsia="zh-TW"/>
              </w:rPr>
              <w:t>年</w:t>
            </w:r>
            <w:r w:rsidR="00F829DF" w:rsidRPr="00DD7820">
              <w:rPr>
                <w:rFonts w:hint="eastAsia"/>
                <w:lang w:eastAsia="zh-TW"/>
              </w:rPr>
              <w:t>）</w:t>
            </w:r>
          </w:p>
        </w:tc>
      </w:tr>
      <w:tr w:rsidR="00DD7820" w:rsidRPr="00DD7820" w14:paraId="72B7E7DC" w14:textId="77777777" w:rsidTr="00E9073F">
        <w:trPr>
          <w:trHeight w:val="680"/>
          <w:jc w:val="center"/>
        </w:trPr>
        <w:tc>
          <w:tcPr>
            <w:tcW w:w="2625" w:type="dxa"/>
            <w:gridSpan w:val="2"/>
            <w:shd w:val="clear" w:color="auto" w:fill="auto"/>
            <w:vAlign w:val="center"/>
          </w:tcPr>
          <w:p w14:paraId="2908DDC7" w14:textId="77777777" w:rsidR="00934A6C" w:rsidRPr="00DD7820" w:rsidRDefault="00934A6C" w:rsidP="00CA0E1F">
            <w:pPr>
              <w:pStyle w:val="-"/>
              <w:ind w:left="120" w:right="120"/>
            </w:pPr>
            <w:r w:rsidRPr="00DD7820">
              <w:t>主要進口產品</w:t>
            </w:r>
          </w:p>
        </w:tc>
        <w:tc>
          <w:tcPr>
            <w:tcW w:w="5938" w:type="dxa"/>
            <w:shd w:val="clear" w:color="auto" w:fill="auto"/>
            <w:vAlign w:val="center"/>
          </w:tcPr>
          <w:p w14:paraId="5430E46C" w14:textId="26EA1D18" w:rsidR="00934A6C" w:rsidRPr="00DD7820" w:rsidRDefault="00FE7738" w:rsidP="00F37353">
            <w:pPr>
              <w:pStyle w:val="-0"/>
              <w:ind w:left="120" w:right="120"/>
              <w:rPr>
                <w:lang w:eastAsia="zh-TW"/>
              </w:rPr>
            </w:pPr>
            <w:r w:rsidRPr="00DD7820">
              <w:rPr>
                <w:rFonts w:hint="eastAsia"/>
                <w:lang w:eastAsia="zh-TW"/>
              </w:rPr>
              <w:t>原油、小客車、汽車零配件、石油、天然氣、電話、人體血液抗毒血清、電腦、服裝、絕緣電線電纜等</w:t>
            </w:r>
            <w:r w:rsidR="00FD0687" w:rsidRPr="00DD7820">
              <w:rPr>
                <w:rFonts w:hint="eastAsia"/>
                <w:lang w:eastAsia="zh-TW"/>
              </w:rPr>
              <w:t>（</w:t>
            </w:r>
            <w:r w:rsidRPr="00DD7820">
              <w:rPr>
                <w:rFonts w:hint="eastAsia"/>
                <w:lang w:eastAsia="zh-TW"/>
              </w:rPr>
              <w:t>2024</w:t>
            </w:r>
            <w:r w:rsidRPr="00DD7820">
              <w:rPr>
                <w:rFonts w:hint="eastAsia"/>
                <w:lang w:eastAsia="zh-TW"/>
              </w:rPr>
              <w:t>年</w:t>
            </w:r>
            <w:r w:rsidR="00FD0687" w:rsidRPr="00DD7820">
              <w:rPr>
                <w:rFonts w:hint="eastAsia"/>
                <w:lang w:eastAsia="zh-TW"/>
              </w:rPr>
              <w:t>）</w:t>
            </w:r>
            <w:r w:rsidRPr="00DD7820">
              <w:rPr>
                <w:rFonts w:hint="eastAsia"/>
                <w:lang w:eastAsia="zh-TW"/>
              </w:rPr>
              <w:t>。</w:t>
            </w:r>
          </w:p>
        </w:tc>
      </w:tr>
      <w:tr w:rsidR="00CA0E1F" w:rsidRPr="00DD7820" w14:paraId="2E1741EA" w14:textId="77777777" w:rsidTr="00E9073F">
        <w:trPr>
          <w:trHeight w:val="680"/>
          <w:jc w:val="center"/>
        </w:trPr>
        <w:tc>
          <w:tcPr>
            <w:tcW w:w="2625" w:type="dxa"/>
            <w:gridSpan w:val="2"/>
            <w:shd w:val="clear" w:color="auto" w:fill="auto"/>
            <w:vAlign w:val="center"/>
          </w:tcPr>
          <w:p w14:paraId="1446E0F4" w14:textId="77777777" w:rsidR="00934A6C" w:rsidRPr="00DD7820" w:rsidRDefault="00934A6C" w:rsidP="00CA0E1F">
            <w:pPr>
              <w:pStyle w:val="-"/>
              <w:ind w:left="120" w:right="120"/>
            </w:pPr>
            <w:r w:rsidRPr="00DD7820">
              <w:lastRenderedPageBreak/>
              <w:t>主要進口</w:t>
            </w:r>
            <w:r w:rsidRPr="00DD7820">
              <w:rPr>
                <w:rFonts w:hint="eastAsia"/>
                <w:lang w:eastAsia="zh-TW"/>
              </w:rPr>
              <w:t>國家</w:t>
            </w:r>
          </w:p>
        </w:tc>
        <w:tc>
          <w:tcPr>
            <w:tcW w:w="5938" w:type="dxa"/>
            <w:shd w:val="clear" w:color="auto" w:fill="auto"/>
            <w:vAlign w:val="center"/>
          </w:tcPr>
          <w:p w14:paraId="7E30B832" w14:textId="22F8672B" w:rsidR="00934A6C" w:rsidRPr="00DD7820" w:rsidRDefault="0000246E" w:rsidP="00F37353">
            <w:pPr>
              <w:pStyle w:val="-0"/>
              <w:ind w:left="120" w:right="120"/>
              <w:rPr>
                <w:lang w:eastAsia="zh-TW"/>
              </w:rPr>
            </w:pPr>
            <w:r w:rsidRPr="00DD7820">
              <w:rPr>
                <w:rFonts w:hint="eastAsia"/>
                <w:lang w:eastAsia="zh-TW"/>
              </w:rPr>
              <w:t>德國、</w:t>
            </w:r>
            <w:r w:rsidR="00D24D18" w:rsidRPr="00DD7820">
              <w:rPr>
                <w:rFonts w:hint="eastAsia"/>
                <w:lang w:eastAsia="zh-TW"/>
              </w:rPr>
              <w:t>中國大陸</w:t>
            </w:r>
            <w:r w:rsidRPr="00DD7820">
              <w:rPr>
                <w:rFonts w:hint="eastAsia"/>
                <w:lang w:eastAsia="zh-TW"/>
              </w:rPr>
              <w:t>、法國、義大利、美國、荷蘭、葡萄牙、英國、比利時及</w:t>
            </w:r>
            <w:r w:rsidR="00F37353" w:rsidRPr="00DD7820">
              <w:rPr>
                <w:rFonts w:hint="eastAsia"/>
                <w:lang w:eastAsia="zh-TW"/>
              </w:rPr>
              <w:t>摩洛哥</w:t>
            </w:r>
            <w:r w:rsidRPr="00DD7820">
              <w:rPr>
                <w:rFonts w:hint="eastAsia"/>
                <w:lang w:eastAsia="zh-TW"/>
              </w:rPr>
              <w:t>等；臺灣排名第</w:t>
            </w:r>
            <w:r w:rsidRPr="00DD7820">
              <w:rPr>
                <w:rFonts w:hint="eastAsia"/>
                <w:lang w:eastAsia="zh-TW"/>
              </w:rPr>
              <w:t>40</w:t>
            </w:r>
            <w:r w:rsidRPr="00DD7820">
              <w:rPr>
                <w:rFonts w:hint="eastAsia"/>
                <w:lang w:eastAsia="zh-TW"/>
              </w:rPr>
              <w:t>名</w:t>
            </w:r>
            <w:r w:rsidR="000E4677" w:rsidRPr="00DD7820">
              <w:rPr>
                <w:rFonts w:hint="eastAsia"/>
                <w:lang w:eastAsia="zh-TW"/>
              </w:rPr>
              <w:t>（</w:t>
            </w:r>
            <w:r w:rsidRPr="00DD7820">
              <w:rPr>
                <w:rFonts w:hint="eastAsia"/>
                <w:lang w:eastAsia="zh-TW"/>
              </w:rPr>
              <w:t>202</w:t>
            </w:r>
            <w:r w:rsidR="00F37353" w:rsidRPr="00DD7820">
              <w:rPr>
                <w:rFonts w:hint="eastAsia"/>
                <w:lang w:eastAsia="zh-TW"/>
              </w:rPr>
              <w:t>4</w:t>
            </w:r>
            <w:r w:rsidRPr="00DD7820">
              <w:rPr>
                <w:rFonts w:hint="eastAsia"/>
                <w:lang w:eastAsia="zh-TW"/>
              </w:rPr>
              <w:t>年</w:t>
            </w:r>
            <w:r w:rsidR="000E4677" w:rsidRPr="00DD7820">
              <w:rPr>
                <w:rFonts w:hint="eastAsia"/>
                <w:lang w:eastAsia="zh-TW"/>
              </w:rPr>
              <w:t>）</w:t>
            </w:r>
            <w:r w:rsidRPr="00DD7820">
              <w:rPr>
                <w:rFonts w:hint="eastAsia"/>
                <w:lang w:eastAsia="zh-TW"/>
              </w:rPr>
              <w:t>。</w:t>
            </w:r>
          </w:p>
        </w:tc>
      </w:tr>
    </w:tbl>
    <w:p w14:paraId="4D486947" w14:textId="77777777" w:rsidR="00007953" w:rsidRPr="00DD7820" w:rsidRDefault="00007953">
      <w:pPr>
        <w:pStyle w:val="a9"/>
        <w:spacing w:before="514" w:after="771"/>
        <w:rPr>
          <w:rFonts w:eastAsia="華康細圓體"/>
          <w:lang w:eastAsia="zh-TW"/>
        </w:rPr>
      </w:pPr>
    </w:p>
    <w:p w14:paraId="6DFB9644" w14:textId="77777777" w:rsidR="00120ABD" w:rsidRPr="00DD7820" w:rsidRDefault="00120ABD">
      <w:pPr>
        <w:widowControl/>
        <w:overflowPunct/>
        <w:autoSpaceDE/>
        <w:autoSpaceDN/>
        <w:ind w:firstLine="0"/>
        <w:jc w:val="left"/>
        <w:rPr>
          <w:kern w:val="0"/>
          <w:sz w:val="40"/>
          <w:lang w:val="zh-TW" w:eastAsia="zh-TW"/>
        </w:rPr>
      </w:pPr>
      <w:r w:rsidRPr="00DD7820">
        <w:rPr>
          <w:lang w:eastAsia="zh-TW"/>
        </w:rPr>
        <w:br w:type="page"/>
      </w:r>
    </w:p>
    <w:p w14:paraId="67C0A7DC" w14:textId="77777777" w:rsidR="00120ABD" w:rsidRPr="00DD7820" w:rsidRDefault="00120ABD">
      <w:pPr>
        <w:pStyle w:val="a9"/>
        <w:spacing w:before="514" w:after="771"/>
        <w:rPr>
          <w:rFonts w:eastAsia="華康細圓體"/>
          <w:lang w:eastAsia="zh-TW"/>
        </w:rPr>
      </w:pPr>
    </w:p>
    <w:p w14:paraId="64F4982F" w14:textId="77777777" w:rsidR="00007953" w:rsidRPr="00DD7820" w:rsidRDefault="00007953">
      <w:pPr>
        <w:rPr>
          <w:lang w:eastAsia="zh-TW"/>
        </w:rPr>
        <w:sectPr w:rsidR="00007953" w:rsidRPr="00DD7820">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charSpace="-820"/>
        </w:sectPr>
      </w:pPr>
    </w:p>
    <w:p w14:paraId="167F272E" w14:textId="77777777" w:rsidR="00007953" w:rsidRPr="00DD7820" w:rsidRDefault="00007953" w:rsidP="001848EA">
      <w:pPr>
        <w:pStyle w:val="a9"/>
        <w:spacing w:before="514" w:after="771"/>
        <w:rPr>
          <w:lang w:eastAsia="zh-TW"/>
        </w:rPr>
      </w:pPr>
      <w:bookmarkStart w:id="4" w:name="_Toc203954493"/>
      <w:r w:rsidRPr="00DD7820">
        <w:rPr>
          <w:lang w:eastAsia="zh-TW"/>
        </w:rPr>
        <w:lastRenderedPageBreak/>
        <w:t>第壹章　自然人文環境</w:t>
      </w:r>
      <w:bookmarkEnd w:id="4"/>
    </w:p>
    <w:p w14:paraId="270EDCF7" w14:textId="77777777" w:rsidR="00007953" w:rsidRPr="00DD7820" w:rsidRDefault="00007953" w:rsidP="001848EA">
      <w:pPr>
        <w:pStyle w:val="aa"/>
        <w:spacing w:before="257" w:after="257"/>
        <w:ind w:left="643" w:hanging="643"/>
        <w:rPr>
          <w:lang w:eastAsia="zh-TW"/>
        </w:rPr>
      </w:pPr>
      <w:r w:rsidRPr="00DD7820">
        <w:rPr>
          <w:lang w:eastAsia="zh-TW"/>
        </w:rPr>
        <w:t>一、自然環境</w:t>
      </w:r>
    </w:p>
    <w:p w14:paraId="003FADA0" w14:textId="77777777" w:rsidR="00934A6C" w:rsidRPr="00DD7820" w:rsidRDefault="00934A6C" w:rsidP="00934A6C">
      <w:pPr>
        <w:ind w:firstLine="480"/>
        <w:rPr>
          <w:lang w:eastAsia="zh-TW"/>
        </w:rPr>
      </w:pPr>
      <w:r w:rsidRPr="00DD7820">
        <w:rPr>
          <w:lang w:eastAsia="zh-TW"/>
        </w:rPr>
        <w:t>西班牙位於歐洲西南部伊比利半島上，北邊以庇里牛斯山與法國為鄰，半島的西部為葡萄牙，東鄰地中海，南邊以直布羅陀海峽與非洲相望，其領土範圍尚包括地中海的</w:t>
      </w:r>
      <w:r w:rsidRPr="00DD7820">
        <w:rPr>
          <w:lang w:eastAsia="zh-TW"/>
        </w:rPr>
        <w:t>Baleares</w:t>
      </w:r>
      <w:r w:rsidRPr="00DD7820">
        <w:rPr>
          <w:lang w:eastAsia="zh-TW"/>
        </w:rPr>
        <w:t>群島、大西洋上的</w:t>
      </w:r>
      <w:r w:rsidRPr="00DD7820">
        <w:rPr>
          <w:lang w:eastAsia="zh-TW"/>
        </w:rPr>
        <w:t>Canarias</w:t>
      </w:r>
      <w:r w:rsidRPr="00DD7820">
        <w:rPr>
          <w:lang w:eastAsia="zh-TW"/>
        </w:rPr>
        <w:t>群島及北非的</w:t>
      </w:r>
      <w:r w:rsidRPr="00DD7820">
        <w:rPr>
          <w:lang w:eastAsia="zh-TW"/>
        </w:rPr>
        <w:t>Ceuta</w:t>
      </w:r>
      <w:r w:rsidRPr="00DD7820">
        <w:rPr>
          <w:lang w:eastAsia="zh-TW"/>
        </w:rPr>
        <w:t>和</w:t>
      </w:r>
      <w:r w:rsidRPr="00DD7820">
        <w:rPr>
          <w:lang w:eastAsia="zh-TW"/>
        </w:rPr>
        <w:t>Melilla</w:t>
      </w:r>
      <w:r w:rsidRPr="00DD7820">
        <w:rPr>
          <w:lang w:eastAsia="zh-TW"/>
        </w:rPr>
        <w:t>二個自治城。</w:t>
      </w:r>
    </w:p>
    <w:p w14:paraId="25F487F4" w14:textId="726964B8" w:rsidR="00934A6C" w:rsidRPr="00DD7820" w:rsidRDefault="00934A6C" w:rsidP="00934A6C">
      <w:pPr>
        <w:ind w:firstLine="480"/>
        <w:rPr>
          <w:lang w:eastAsia="zh-TW"/>
        </w:rPr>
      </w:pPr>
      <w:r w:rsidRPr="00DD7820">
        <w:rPr>
          <w:lang w:eastAsia="zh-TW"/>
        </w:rPr>
        <w:t>西</w:t>
      </w:r>
      <w:r w:rsidR="00AF57A0" w:rsidRPr="00DD7820">
        <w:rPr>
          <w:lang w:eastAsia="zh-TW"/>
        </w:rPr>
        <w:t>班牙</w:t>
      </w:r>
      <w:r w:rsidRPr="00DD7820">
        <w:rPr>
          <w:lang w:eastAsia="zh-TW"/>
        </w:rPr>
        <w:t>全國分屬三種氣候，北部屬海洋型氣候冬暖夏涼，中部屬大陸型氣候</w:t>
      </w:r>
      <w:proofErr w:type="gramStart"/>
      <w:r w:rsidRPr="00DD7820">
        <w:rPr>
          <w:lang w:eastAsia="zh-TW"/>
        </w:rPr>
        <w:t>冬冷夏熱</w:t>
      </w:r>
      <w:proofErr w:type="gramEnd"/>
      <w:r w:rsidRPr="00DD7820">
        <w:rPr>
          <w:lang w:eastAsia="zh-TW"/>
        </w:rPr>
        <w:t>，東</w:t>
      </w:r>
      <w:r w:rsidRPr="00DD7820">
        <w:rPr>
          <w:lang w:eastAsia="zh-TW"/>
        </w:rPr>
        <w:t>/</w:t>
      </w:r>
      <w:r w:rsidRPr="00DD7820">
        <w:rPr>
          <w:lang w:eastAsia="zh-TW"/>
        </w:rPr>
        <w:t>南部屬地中海氣候冬</w:t>
      </w:r>
      <w:proofErr w:type="gramStart"/>
      <w:r w:rsidRPr="00DD7820">
        <w:rPr>
          <w:lang w:eastAsia="zh-TW"/>
        </w:rPr>
        <w:t>暖夏乾</w:t>
      </w:r>
      <w:proofErr w:type="gramEnd"/>
      <w:r w:rsidRPr="00DD7820">
        <w:rPr>
          <w:lang w:eastAsia="zh-TW"/>
        </w:rPr>
        <w:t>。整體而言，</w:t>
      </w:r>
      <w:r w:rsidR="00AF57A0" w:rsidRPr="00DD7820">
        <w:rPr>
          <w:lang w:eastAsia="zh-TW"/>
        </w:rPr>
        <w:t>西班牙</w:t>
      </w:r>
      <w:r w:rsidRPr="00DD7820">
        <w:rPr>
          <w:lang w:eastAsia="zh-TW"/>
        </w:rPr>
        <w:t>全國平均雨量不多，夏季尤其稀少。氣候乾爽，早晚溫差大，冬季在北部及山區則經常下雪。由於全球氣候變遷，</w:t>
      </w:r>
      <w:r w:rsidRPr="00DD7820">
        <w:rPr>
          <w:lang w:eastAsia="zh-TW"/>
        </w:rPr>
        <w:t>202</w:t>
      </w:r>
      <w:r w:rsidR="0033194D" w:rsidRPr="00DD7820">
        <w:rPr>
          <w:lang w:eastAsia="zh-TW"/>
        </w:rPr>
        <w:t>4</w:t>
      </w:r>
      <w:r w:rsidRPr="00DD7820">
        <w:rPr>
          <w:lang w:eastAsia="zh-TW"/>
        </w:rPr>
        <w:t>年</w:t>
      </w:r>
      <w:r w:rsidR="00AF57A0" w:rsidRPr="00DD7820">
        <w:rPr>
          <w:lang w:eastAsia="zh-TW"/>
        </w:rPr>
        <w:t>西班牙</w:t>
      </w:r>
      <w:r w:rsidR="0033194D" w:rsidRPr="00DD7820">
        <w:rPr>
          <w:lang w:eastAsia="zh-TW"/>
        </w:rPr>
        <w:t>氣候</w:t>
      </w:r>
      <w:r w:rsidR="00E97C95" w:rsidRPr="00DD7820">
        <w:rPr>
          <w:lang w:eastAsia="zh-TW"/>
        </w:rPr>
        <w:t>異常</w:t>
      </w:r>
      <w:r w:rsidR="0033194D" w:rsidRPr="00DD7820">
        <w:rPr>
          <w:lang w:eastAsia="zh-TW"/>
        </w:rPr>
        <w:t>炎熱，</w:t>
      </w:r>
      <w:r w:rsidRPr="00DD7820">
        <w:rPr>
          <w:lang w:eastAsia="zh-TW"/>
        </w:rPr>
        <w:t>年均溫為攝氏</w:t>
      </w:r>
      <w:r w:rsidRPr="00DD7820">
        <w:rPr>
          <w:lang w:eastAsia="zh-TW"/>
        </w:rPr>
        <w:t>1</w:t>
      </w:r>
      <w:r w:rsidR="0033194D" w:rsidRPr="00DD7820">
        <w:rPr>
          <w:lang w:eastAsia="zh-TW"/>
        </w:rPr>
        <w:t>5</w:t>
      </w:r>
      <w:r w:rsidRPr="00DD7820">
        <w:rPr>
          <w:lang w:eastAsia="zh-TW"/>
        </w:rPr>
        <w:t>度，較</w:t>
      </w:r>
      <w:r w:rsidRPr="00DD7820">
        <w:rPr>
          <w:lang w:eastAsia="zh-TW"/>
        </w:rPr>
        <w:t>19</w:t>
      </w:r>
      <w:r w:rsidR="00E97C95" w:rsidRPr="00DD7820">
        <w:rPr>
          <w:lang w:eastAsia="zh-TW"/>
        </w:rPr>
        <w:t>9</w:t>
      </w:r>
      <w:r w:rsidRPr="00DD7820">
        <w:rPr>
          <w:lang w:eastAsia="zh-TW"/>
        </w:rPr>
        <w:t>1</w:t>
      </w:r>
      <w:r w:rsidRPr="00DD7820">
        <w:rPr>
          <w:lang w:eastAsia="zh-TW"/>
        </w:rPr>
        <w:t>至</w:t>
      </w:r>
      <w:r w:rsidRPr="00DD7820">
        <w:rPr>
          <w:lang w:eastAsia="zh-TW"/>
        </w:rPr>
        <w:t>20</w:t>
      </w:r>
      <w:r w:rsidR="00C55248" w:rsidRPr="00DD7820">
        <w:rPr>
          <w:lang w:eastAsia="zh-TW"/>
        </w:rPr>
        <w:t>2</w:t>
      </w:r>
      <w:r w:rsidRPr="00DD7820">
        <w:rPr>
          <w:lang w:eastAsia="zh-TW"/>
        </w:rPr>
        <w:t>0</w:t>
      </w:r>
      <w:r w:rsidRPr="00DD7820">
        <w:rPr>
          <w:lang w:eastAsia="zh-TW"/>
        </w:rPr>
        <w:t>年平均溫度增</w:t>
      </w:r>
      <w:r w:rsidR="00E97C95" w:rsidRPr="00DD7820">
        <w:rPr>
          <w:lang w:eastAsia="zh-TW"/>
        </w:rPr>
        <w:t>加</w:t>
      </w:r>
      <w:r w:rsidRPr="00DD7820">
        <w:rPr>
          <w:lang w:eastAsia="zh-TW"/>
        </w:rPr>
        <w:t>1.</w:t>
      </w:r>
      <w:r w:rsidR="00E97C95" w:rsidRPr="00DD7820">
        <w:rPr>
          <w:lang w:eastAsia="zh-TW"/>
        </w:rPr>
        <w:t>1</w:t>
      </w:r>
      <w:r w:rsidRPr="00DD7820">
        <w:rPr>
          <w:lang w:eastAsia="zh-TW"/>
        </w:rPr>
        <w:t>度。</w:t>
      </w:r>
    </w:p>
    <w:p w14:paraId="3110514B" w14:textId="77777777" w:rsidR="00934A6C" w:rsidRPr="00DD7820" w:rsidRDefault="00934A6C" w:rsidP="00934A6C">
      <w:pPr>
        <w:pStyle w:val="aa"/>
        <w:spacing w:before="257" w:after="257"/>
        <w:ind w:left="643" w:hanging="643"/>
        <w:rPr>
          <w:lang w:eastAsia="zh-TW"/>
        </w:rPr>
      </w:pPr>
      <w:r w:rsidRPr="00DD7820">
        <w:rPr>
          <w:lang w:eastAsia="zh-TW"/>
        </w:rPr>
        <w:t>二、人文及社會環境</w:t>
      </w:r>
    </w:p>
    <w:p w14:paraId="5A0B6E34" w14:textId="6D8EB589" w:rsidR="00934A6C" w:rsidRPr="00DD7820" w:rsidRDefault="00934A6C" w:rsidP="00934A6C">
      <w:pPr>
        <w:ind w:firstLine="480"/>
        <w:rPr>
          <w:lang w:eastAsia="zh-TW"/>
        </w:rPr>
      </w:pPr>
      <w:r w:rsidRPr="00DD7820">
        <w:rPr>
          <w:lang w:eastAsia="zh-TW"/>
        </w:rPr>
        <w:t>西班牙全國總面積</w:t>
      </w:r>
      <w:r w:rsidRPr="00DD7820">
        <w:rPr>
          <w:lang w:eastAsia="zh-TW"/>
        </w:rPr>
        <w:t>50</w:t>
      </w:r>
      <w:r w:rsidRPr="00DD7820">
        <w:rPr>
          <w:lang w:eastAsia="zh-TW"/>
        </w:rPr>
        <w:t>萬</w:t>
      </w:r>
      <w:r w:rsidRPr="00DD7820">
        <w:rPr>
          <w:lang w:eastAsia="zh-TW"/>
        </w:rPr>
        <w:t>6,030</w:t>
      </w:r>
      <w:r w:rsidRPr="00DD7820">
        <w:rPr>
          <w:lang w:eastAsia="zh-TW"/>
        </w:rPr>
        <w:t>平方公里，</w:t>
      </w:r>
      <w:r w:rsidR="00E97C95" w:rsidRPr="00DD7820">
        <w:rPr>
          <w:lang w:eastAsia="zh-TW"/>
        </w:rPr>
        <w:t>2024</w:t>
      </w:r>
      <w:r w:rsidR="00E97C95" w:rsidRPr="00DD7820">
        <w:rPr>
          <w:lang w:eastAsia="zh-TW"/>
        </w:rPr>
        <w:t>年全國</w:t>
      </w:r>
      <w:r w:rsidRPr="00DD7820">
        <w:rPr>
          <w:lang w:eastAsia="zh-TW"/>
        </w:rPr>
        <w:t>總人口約</w:t>
      </w:r>
      <w:r w:rsidRPr="00DD7820">
        <w:rPr>
          <w:lang w:eastAsia="zh-TW"/>
        </w:rPr>
        <w:t>4,</w:t>
      </w:r>
      <w:r w:rsidR="00C03F4A" w:rsidRPr="00DD7820">
        <w:rPr>
          <w:lang w:eastAsia="zh-TW"/>
        </w:rPr>
        <w:t>8</w:t>
      </w:r>
      <w:r w:rsidR="00E97C95" w:rsidRPr="00DD7820">
        <w:rPr>
          <w:lang w:eastAsia="zh-TW"/>
        </w:rPr>
        <w:t>94</w:t>
      </w:r>
      <w:r w:rsidRPr="00DD7820">
        <w:rPr>
          <w:lang w:eastAsia="zh-TW"/>
        </w:rPr>
        <w:t>萬人，全國</w:t>
      </w:r>
      <w:r w:rsidRPr="00DD7820">
        <w:rPr>
          <w:lang w:eastAsia="zh-TW"/>
        </w:rPr>
        <w:t>1/4</w:t>
      </w:r>
      <w:r w:rsidRPr="00DD7820">
        <w:rPr>
          <w:lang w:eastAsia="zh-TW"/>
        </w:rPr>
        <w:t>之人口集中於各省省會。全國行政區劃為</w:t>
      </w:r>
      <w:r w:rsidRPr="00DD7820">
        <w:rPr>
          <w:lang w:eastAsia="zh-TW"/>
        </w:rPr>
        <w:t>17</w:t>
      </w:r>
      <w:r w:rsidRPr="00DD7820">
        <w:rPr>
          <w:lang w:eastAsia="zh-TW"/>
        </w:rPr>
        <w:t>個自治區，外加</w:t>
      </w:r>
      <w:proofErr w:type="gramStart"/>
      <w:r w:rsidRPr="00DD7820">
        <w:rPr>
          <w:lang w:eastAsia="zh-TW"/>
        </w:rPr>
        <w:t>仳</w:t>
      </w:r>
      <w:proofErr w:type="gramEnd"/>
      <w:r w:rsidRPr="00DD7820">
        <w:rPr>
          <w:lang w:eastAsia="zh-TW"/>
        </w:rPr>
        <w:t>鄰北非摩洛哥之</w:t>
      </w:r>
      <w:r w:rsidRPr="00DD7820">
        <w:rPr>
          <w:lang w:eastAsia="zh-TW"/>
        </w:rPr>
        <w:t>Ceuta</w:t>
      </w:r>
      <w:r w:rsidRPr="00DD7820">
        <w:rPr>
          <w:lang w:eastAsia="zh-TW"/>
        </w:rPr>
        <w:t>及</w:t>
      </w:r>
      <w:r w:rsidRPr="00DD7820">
        <w:rPr>
          <w:lang w:eastAsia="zh-TW"/>
        </w:rPr>
        <w:t>Melilla</w:t>
      </w:r>
      <w:r w:rsidRPr="00DD7820">
        <w:rPr>
          <w:lang w:eastAsia="zh-TW"/>
        </w:rPr>
        <w:t>自治城，每一個自治區有</w:t>
      </w:r>
      <w:r w:rsidRPr="00DD7820">
        <w:rPr>
          <w:lang w:eastAsia="zh-TW"/>
        </w:rPr>
        <w:t>1</w:t>
      </w:r>
      <w:r w:rsidRPr="00DD7820">
        <w:rPr>
          <w:lang w:eastAsia="zh-TW"/>
        </w:rPr>
        <w:t>至</w:t>
      </w:r>
      <w:r w:rsidRPr="00DD7820">
        <w:rPr>
          <w:lang w:eastAsia="zh-TW"/>
        </w:rPr>
        <w:t>8</w:t>
      </w:r>
      <w:r w:rsidRPr="00DD7820">
        <w:rPr>
          <w:lang w:eastAsia="zh-TW"/>
        </w:rPr>
        <w:t>個省，全國共</w:t>
      </w:r>
      <w:r w:rsidRPr="00DD7820">
        <w:rPr>
          <w:lang w:eastAsia="zh-TW"/>
        </w:rPr>
        <w:t>50</w:t>
      </w:r>
      <w:r w:rsidRPr="00DD7820">
        <w:rPr>
          <w:lang w:eastAsia="zh-TW"/>
        </w:rPr>
        <w:t>個省。</w:t>
      </w:r>
      <w:r w:rsidR="00AF57A0" w:rsidRPr="00DD7820">
        <w:rPr>
          <w:lang w:eastAsia="zh-TW"/>
        </w:rPr>
        <w:t>西班牙</w:t>
      </w:r>
      <w:r w:rsidRPr="00DD7820">
        <w:rPr>
          <w:lang w:eastAsia="zh-TW"/>
        </w:rPr>
        <w:t>首府馬德里，地理位置居於全國中心，為政治、經濟及文化中心。除首都之外，</w:t>
      </w:r>
      <w:r w:rsidR="00AF57A0" w:rsidRPr="00DD7820">
        <w:rPr>
          <w:lang w:eastAsia="zh-TW"/>
        </w:rPr>
        <w:t>西班牙</w:t>
      </w:r>
      <w:r w:rsidRPr="00DD7820">
        <w:rPr>
          <w:lang w:eastAsia="zh-TW"/>
        </w:rPr>
        <w:t>其他重要工商業都市另包括東北濱海的巴塞隆納</w:t>
      </w:r>
      <w:r w:rsidR="008F550C" w:rsidRPr="00DD7820">
        <w:rPr>
          <w:lang w:eastAsia="zh-TW"/>
        </w:rPr>
        <w:t>（</w:t>
      </w:r>
      <w:r w:rsidRPr="00DD7820">
        <w:rPr>
          <w:lang w:eastAsia="zh-TW"/>
        </w:rPr>
        <w:t>Barcelona</w:t>
      </w:r>
      <w:r w:rsidR="008F550C" w:rsidRPr="00DD7820">
        <w:rPr>
          <w:lang w:eastAsia="zh-TW"/>
        </w:rPr>
        <w:t>）</w:t>
      </w:r>
      <w:r w:rsidRPr="00DD7820">
        <w:rPr>
          <w:lang w:eastAsia="zh-TW"/>
        </w:rPr>
        <w:t>、東南臨海的瓦倫西亞（</w:t>
      </w:r>
      <w:r w:rsidRPr="00DD7820">
        <w:rPr>
          <w:lang w:eastAsia="zh-TW"/>
        </w:rPr>
        <w:t>Valencia</w:t>
      </w:r>
      <w:r w:rsidRPr="00DD7820">
        <w:rPr>
          <w:lang w:eastAsia="zh-TW"/>
        </w:rPr>
        <w:t>）、北部的畢爾包（</w:t>
      </w:r>
      <w:r w:rsidRPr="00DD7820">
        <w:rPr>
          <w:lang w:eastAsia="zh-TW"/>
        </w:rPr>
        <w:t>Bilbao</w:t>
      </w:r>
      <w:r w:rsidRPr="00DD7820">
        <w:rPr>
          <w:lang w:eastAsia="zh-TW"/>
        </w:rPr>
        <w:t>）及南部的</w:t>
      </w:r>
      <w:r w:rsidR="00BA05BF" w:rsidRPr="00DD7820">
        <w:rPr>
          <w:lang w:eastAsia="zh-TW"/>
        </w:rPr>
        <w:t>塞</w:t>
      </w:r>
      <w:r w:rsidRPr="00DD7820">
        <w:rPr>
          <w:lang w:eastAsia="zh-TW"/>
        </w:rPr>
        <w:t>維亞（</w:t>
      </w:r>
      <w:r w:rsidRPr="00DD7820">
        <w:rPr>
          <w:lang w:eastAsia="zh-TW"/>
        </w:rPr>
        <w:t>Sevilla</w:t>
      </w:r>
      <w:r w:rsidRPr="00DD7820">
        <w:rPr>
          <w:lang w:eastAsia="zh-TW"/>
        </w:rPr>
        <w:t>）。另加泰隆尼亞（</w:t>
      </w:r>
      <w:r w:rsidRPr="00DD7820">
        <w:rPr>
          <w:lang w:eastAsia="zh-TW"/>
        </w:rPr>
        <w:t>Cataluña</w:t>
      </w:r>
      <w:r w:rsidRPr="00DD7820">
        <w:rPr>
          <w:lang w:eastAsia="zh-TW"/>
        </w:rPr>
        <w:t>）、巴斯克（</w:t>
      </w:r>
      <w:r w:rsidRPr="00DD7820">
        <w:rPr>
          <w:lang w:eastAsia="zh-TW"/>
        </w:rPr>
        <w:t>País Vasco</w:t>
      </w:r>
      <w:r w:rsidRPr="00DD7820">
        <w:rPr>
          <w:lang w:eastAsia="zh-TW"/>
        </w:rPr>
        <w:t>）、瓦倫西亞</w:t>
      </w:r>
      <w:r w:rsidR="008F550C" w:rsidRPr="00DD7820">
        <w:rPr>
          <w:lang w:eastAsia="zh-TW"/>
        </w:rPr>
        <w:t>（</w:t>
      </w:r>
      <w:r w:rsidRPr="00DD7820">
        <w:rPr>
          <w:lang w:eastAsia="zh-TW"/>
        </w:rPr>
        <w:t>Valencia</w:t>
      </w:r>
      <w:r w:rsidR="008F550C" w:rsidRPr="00DD7820">
        <w:rPr>
          <w:lang w:eastAsia="zh-TW"/>
        </w:rPr>
        <w:t>）</w:t>
      </w:r>
      <w:r w:rsidRPr="00DD7820">
        <w:rPr>
          <w:lang w:eastAsia="zh-TW"/>
        </w:rPr>
        <w:t>及加利西亞（</w:t>
      </w:r>
      <w:r w:rsidRPr="00DD7820">
        <w:rPr>
          <w:lang w:eastAsia="zh-TW"/>
        </w:rPr>
        <w:t>Galicia</w:t>
      </w:r>
      <w:r w:rsidRPr="00DD7820">
        <w:rPr>
          <w:lang w:eastAsia="zh-TW"/>
        </w:rPr>
        <w:t>）等自治區為</w:t>
      </w:r>
      <w:r w:rsidR="00AF57A0" w:rsidRPr="00DD7820">
        <w:rPr>
          <w:lang w:eastAsia="zh-TW"/>
        </w:rPr>
        <w:t>西班牙</w:t>
      </w:r>
      <w:r w:rsidRPr="00DD7820">
        <w:rPr>
          <w:lang w:eastAsia="zh-TW"/>
        </w:rPr>
        <w:t>重要工業集中區。西班牙人個性爽朗且喜好交友及</w:t>
      </w:r>
      <w:r w:rsidRPr="00DD7820">
        <w:rPr>
          <w:lang w:eastAsia="zh-TW"/>
        </w:rPr>
        <w:lastRenderedPageBreak/>
        <w:t>社交活動。語言以西班牙語為主，北部數省則以加泰隆尼亞語及巴斯克語為日常用語。一般商業書信往來以西班牙文為主，年輕世代亦</w:t>
      </w:r>
      <w:r w:rsidR="002E2628" w:rsidRPr="00DD7820">
        <w:rPr>
          <w:lang w:eastAsia="zh-TW"/>
        </w:rPr>
        <w:t>能以</w:t>
      </w:r>
      <w:r w:rsidRPr="00DD7820">
        <w:rPr>
          <w:lang w:eastAsia="zh-TW"/>
        </w:rPr>
        <w:t>英文</w:t>
      </w:r>
      <w:r w:rsidR="002E2628" w:rsidRPr="00DD7820">
        <w:rPr>
          <w:lang w:eastAsia="zh-TW"/>
        </w:rPr>
        <w:t>作</w:t>
      </w:r>
      <w:r w:rsidRPr="00DD7820">
        <w:rPr>
          <w:lang w:eastAsia="zh-TW"/>
        </w:rPr>
        <w:t>為溝通工具。</w:t>
      </w:r>
    </w:p>
    <w:p w14:paraId="038FB76E" w14:textId="77777777" w:rsidR="00934A6C" w:rsidRPr="00DD7820" w:rsidRDefault="00934A6C" w:rsidP="00D653F7">
      <w:pPr>
        <w:pStyle w:val="aa"/>
        <w:spacing w:before="257" w:after="257"/>
        <w:ind w:left="643" w:hanging="643"/>
        <w:rPr>
          <w:lang w:eastAsia="zh-TW"/>
        </w:rPr>
      </w:pPr>
      <w:r w:rsidRPr="00DD7820">
        <w:rPr>
          <w:lang w:eastAsia="zh-TW"/>
        </w:rPr>
        <w:t>三、政治環境</w:t>
      </w:r>
      <w:r w:rsidRPr="00DD7820">
        <w:rPr>
          <w:lang w:eastAsia="zh-TW"/>
        </w:rPr>
        <w:t xml:space="preserve"> </w:t>
      </w:r>
    </w:p>
    <w:p w14:paraId="3B7CB813" w14:textId="77777777" w:rsidR="00934A6C" w:rsidRPr="00DD7820" w:rsidRDefault="00934A6C" w:rsidP="00934A6C">
      <w:pPr>
        <w:ind w:firstLine="480"/>
        <w:rPr>
          <w:lang w:eastAsia="zh-TW"/>
        </w:rPr>
      </w:pPr>
      <w:r w:rsidRPr="00DD7820">
        <w:rPr>
          <w:lang w:eastAsia="zh-TW"/>
        </w:rPr>
        <w:t>西班牙政治體制為行政、立法、司法三權分立之君主立憲內閣，國王為虛位國家元首，負責協調政治體制運作，實際政權由內閣總理掌握，任期</w:t>
      </w:r>
      <w:r w:rsidRPr="00DD7820">
        <w:rPr>
          <w:lang w:eastAsia="zh-TW"/>
        </w:rPr>
        <w:t>4</w:t>
      </w:r>
      <w:r w:rsidRPr="00DD7820">
        <w:rPr>
          <w:lang w:eastAsia="zh-TW"/>
        </w:rPr>
        <w:t>年。目前西班牙國王為菲立普六</w:t>
      </w:r>
      <w:proofErr w:type="gramStart"/>
      <w:r w:rsidRPr="00DD7820">
        <w:rPr>
          <w:lang w:eastAsia="zh-TW"/>
        </w:rPr>
        <w:t>世</w:t>
      </w:r>
      <w:proofErr w:type="gramEnd"/>
      <w:r w:rsidRPr="00DD7820">
        <w:rPr>
          <w:lang w:eastAsia="zh-TW"/>
        </w:rPr>
        <w:t>（</w:t>
      </w:r>
      <w:r w:rsidRPr="00DD7820">
        <w:rPr>
          <w:lang w:eastAsia="zh-TW"/>
        </w:rPr>
        <w:t>Don Felipe VI</w:t>
      </w:r>
      <w:r w:rsidRPr="00DD7820">
        <w:rPr>
          <w:lang w:eastAsia="zh-TW"/>
        </w:rPr>
        <w:t>），於</w:t>
      </w:r>
      <w:r w:rsidRPr="00DD7820">
        <w:rPr>
          <w:lang w:eastAsia="zh-TW"/>
        </w:rPr>
        <w:t>2014</w:t>
      </w:r>
      <w:r w:rsidRPr="00DD7820">
        <w:rPr>
          <w:lang w:eastAsia="zh-TW"/>
        </w:rPr>
        <w:t>年就任。</w:t>
      </w:r>
    </w:p>
    <w:p w14:paraId="3AAE84D3" w14:textId="733A80BC" w:rsidR="00FE00BF" w:rsidRPr="00DD7820" w:rsidRDefault="00FE00BF" w:rsidP="00FD0687">
      <w:pPr>
        <w:pStyle w:val="a4"/>
      </w:pPr>
      <w:r w:rsidRPr="00DD7820">
        <w:rPr>
          <w:rFonts w:hint="eastAsia"/>
        </w:rPr>
        <w:t>西班牙</w:t>
      </w:r>
      <w:r w:rsidRPr="00DD7820">
        <w:rPr>
          <w:rFonts w:hint="eastAsia"/>
        </w:rPr>
        <w:t>2007</w:t>
      </w:r>
      <w:r w:rsidRPr="00DD7820">
        <w:rPr>
          <w:rFonts w:hint="eastAsia"/>
        </w:rPr>
        <w:t>年下半年發生經濟危機，彼時執政之「社會勞工黨」（</w:t>
      </w:r>
      <w:r w:rsidRPr="00DD7820">
        <w:rPr>
          <w:rFonts w:hint="eastAsia"/>
        </w:rPr>
        <w:t>PSOE</w:t>
      </w:r>
      <w:r w:rsidRPr="00DD7820">
        <w:rPr>
          <w:rFonts w:hint="eastAsia"/>
        </w:rPr>
        <w:t>）雖採取一連串挽救措施，仍未能有效改善經濟，使西班牙提前於</w:t>
      </w:r>
      <w:r w:rsidRPr="00DD7820">
        <w:rPr>
          <w:rFonts w:hint="eastAsia"/>
        </w:rPr>
        <w:t>2011</w:t>
      </w:r>
      <w:r w:rsidRPr="00DD7820">
        <w:rPr>
          <w:rFonts w:hint="eastAsia"/>
        </w:rPr>
        <w:t>年</w:t>
      </w:r>
      <w:r w:rsidRPr="00DD7820">
        <w:rPr>
          <w:rFonts w:hint="eastAsia"/>
        </w:rPr>
        <w:t>11</w:t>
      </w:r>
      <w:r w:rsidRPr="00DD7820">
        <w:rPr>
          <w:rFonts w:hint="eastAsia"/>
        </w:rPr>
        <w:t>月</w:t>
      </w:r>
      <w:r w:rsidRPr="00DD7820">
        <w:rPr>
          <w:rFonts w:hint="eastAsia"/>
        </w:rPr>
        <w:t>20</w:t>
      </w:r>
      <w:r w:rsidR="00C921B8" w:rsidRPr="00DD7820">
        <w:rPr>
          <w:rFonts w:hint="eastAsia"/>
        </w:rPr>
        <w:t>日舉行大選，結果由「</w:t>
      </w:r>
      <w:r w:rsidR="002E2628" w:rsidRPr="00DD7820">
        <w:rPr>
          <w:rFonts w:hint="eastAsia"/>
        </w:rPr>
        <w:t>人民</w:t>
      </w:r>
      <w:r w:rsidRPr="00DD7820">
        <w:rPr>
          <w:rFonts w:hint="eastAsia"/>
        </w:rPr>
        <w:t>黨」</w:t>
      </w:r>
      <w:r w:rsidR="008523BC" w:rsidRPr="00DD7820">
        <w:rPr>
          <w:rFonts w:hint="eastAsia"/>
        </w:rPr>
        <w:t>（</w:t>
      </w:r>
      <w:r w:rsidRPr="00DD7820">
        <w:rPr>
          <w:rFonts w:hint="eastAsia"/>
        </w:rPr>
        <w:t>PP</w:t>
      </w:r>
      <w:r w:rsidR="00F829DF" w:rsidRPr="00DD7820">
        <w:rPr>
          <w:rFonts w:hint="eastAsia"/>
        </w:rPr>
        <w:t>）</w:t>
      </w:r>
      <w:r w:rsidRPr="00DD7820">
        <w:rPr>
          <w:rFonts w:hint="eastAsia"/>
        </w:rPr>
        <w:t>獲勝，總理拉赫伊（</w:t>
      </w:r>
      <w:r w:rsidRPr="00DD7820">
        <w:rPr>
          <w:rFonts w:hint="eastAsia"/>
        </w:rPr>
        <w:t>Mariano Rajoy</w:t>
      </w:r>
      <w:r w:rsidRPr="00DD7820">
        <w:rPr>
          <w:rFonts w:hint="eastAsia"/>
        </w:rPr>
        <w:t>）上</w:t>
      </w:r>
      <w:proofErr w:type="gramStart"/>
      <w:r w:rsidRPr="00DD7820">
        <w:rPr>
          <w:rFonts w:hint="eastAsia"/>
        </w:rPr>
        <w:t>臺</w:t>
      </w:r>
      <w:proofErr w:type="gramEnd"/>
      <w:r w:rsidRPr="00DD7820">
        <w:rPr>
          <w:rFonts w:hint="eastAsia"/>
        </w:rPr>
        <w:t>後積極推行改革，至</w:t>
      </w:r>
      <w:r w:rsidRPr="00DD7820">
        <w:rPr>
          <w:rFonts w:hint="eastAsia"/>
        </w:rPr>
        <w:t>2013</w:t>
      </w:r>
      <w:r w:rsidRPr="00DD7820">
        <w:rPr>
          <w:rFonts w:hint="eastAsia"/>
        </w:rPr>
        <w:t>年起經濟逐步止跌回穩，</w:t>
      </w:r>
      <w:r w:rsidRPr="00DD7820">
        <w:rPr>
          <w:rFonts w:hint="eastAsia"/>
        </w:rPr>
        <w:t>2015</w:t>
      </w:r>
      <w:r w:rsidRPr="00DD7820">
        <w:rPr>
          <w:rFonts w:hint="eastAsia"/>
        </w:rPr>
        <w:t>年經濟成長率更高達為</w:t>
      </w:r>
      <w:r w:rsidRPr="00DD7820">
        <w:rPr>
          <w:rFonts w:hint="eastAsia"/>
        </w:rPr>
        <w:t>2%</w:t>
      </w:r>
      <w:r w:rsidRPr="00DD7820">
        <w:rPr>
          <w:rFonts w:hint="eastAsia"/>
        </w:rPr>
        <w:t>，傲視全</w:t>
      </w:r>
      <w:proofErr w:type="gramStart"/>
      <w:r w:rsidRPr="00DD7820">
        <w:rPr>
          <w:rFonts w:hint="eastAsia"/>
        </w:rPr>
        <w:t>歐</w:t>
      </w:r>
      <w:proofErr w:type="gramEnd"/>
      <w:r w:rsidRPr="00DD7820">
        <w:rPr>
          <w:rFonts w:hint="eastAsia"/>
        </w:rPr>
        <w:t>，對西班牙政經社會具鼓舞作用，亦使「</w:t>
      </w:r>
      <w:r w:rsidR="002E2628" w:rsidRPr="00DD7820">
        <w:rPr>
          <w:rFonts w:hint="eastAsia"/>
        </w:rPr>
        <w:t>人民</w:t>
      </w:r>
      <w:r w:rsidR="00C921B8" w:rsidRPr="00DD7820">
        <w:rPr>
          <w:rFonts w:hint="eastAsia"/>
        </w:rPr>
        <w:t>黨</w:t>
      </w:r>
      <w:r w:rsidRPr="00DD7820">
        <w:rPr>
          <w:rFonts w:hint="eastAsia"/>
        </w:rPr>
        <w:t>」總理拉赫伊於</w:t>
      </w:r>
      <w:r w:rsidRPr="00DD7820">
        <w:rPr>
          <w:rFonts w:hint="eastAsia"/>
        </w:rPr>
        <w:t>2016</w:t>
      </w:r>
      <w:r w:rsidRPr="00DD7820">
        <w:rPr>
          <w:rFonts w:hint="eastAsia"/>
        </w:rPr>
        <w:t>年</w:t>
      </w:r>
      <w:r w:rsidRPr="00DD7820">
        <w:rPr>
          <w:rFonts w:hint="eastAsia"/>
        </w:rPr>
        <w:t>10</w:t>
      </w:r>
      <w:r w:rsidRPr="00DD7820">
        <w:rPr>
          <w:rFonts w:hint="eastAsia"/>
        </w:rPr>
        <w:t>月底之總理大選再次獲得勝選連任；不料拉赫伊總理所屬之「</w:t>
      </w:r>
      <w:r w:rsidR="002E2628" w:rsidRPr="00DD7820">
        <w:rPr>
          <w:rFonts w:hint="eastAsia"/>
        </w:rPr>
        <w:t>人民黨</w:t>
      </w:r>
      <w:r w:rsidRPr="00DD7820">
        <w:rPr>
          <w:rFonts w:hint="eastAsia"/>
        </w:rPr>
        <w:t>」</w:t>
      </w:r>
      <w:r w:rsidR="00CD0E61" w:rsidRPr="00DD7820">
        <w:rPr>
          <w:rFonts w:hint="eastAsia"/>
        </w:rPr>
        <w:t>（</w:t>
      </w:r>
      <w:r w:rsidRPr="00DD7820">
        <w:rPr>
          <w:rFonts w:hint="eastAsia"/>
        </w:rPr>
        <w:t>PP</w:t>
      </w:r>
      <w:r w:rsidR="00CD0E61" w:rsidRPr="00DD7820">
        <w:rPr>
          <w:rFonts w:hint="eastAsia"/>
        </w:rPr>
        <w:t>）</w:t>
      </w:r>
      <w:r w:rsidRPr="00DD7820">
        <w:rPr>
          <w:rFonts w:hint="eastAsia"/>
        </w:rPr>
        <w:t>因長年執政而捲入貪腐事件，</w:t>
      </w:r>
      <w:proofErr w:type="gramStart"/>
      <w:r w:rsidRPr="00DD7820">
        <w:rPr>
          <w:rFonts w:hint="eastAsia"/>
        </w:rPr>
        <w:t>嗣</w:t>
      </w:r>
      <w:proofErr w:type="gramEnd"/>
      <w:r w:rsidRPr="00DD7820">
        <w:rPr>
          <w:rFonts w:hint="eastAsia"/>
        </w:rPr>
        <w:t>於</w:t>
      </w:r>
      <w:r w:rsidRPr="00DD7820">
        <w:rPr>
          <w:rFonts w:hint="eastAsia"/>
        </w:rPr>
        <w:t>2018</w:t>
      </w:r>
      <w:r w:rsidRPr="00DD7820">
        <w:rPr>
          <w:rFonts w:hint="eastAsia"/>
        </w:rPr>
        <w:t>年</w:t>
      </w:r>
      <w:r w:rsidRPr="00DD7820">
        <w:rPr>
          <w:rFonts w:hint="eastAsia"/>
        </w:rPr>
        <w:t>6</w:t>
      </w:r>
      <w:r w:rsidRPr="00DD7820">
        <w:rPr>
          <w:rFonts w:hint="eastAsia"/>
        </w:rPr>
        <w:t>月</w:t>
      </w:r>
      <w:r w:rsidRPr="00DD7820">
        <w:t>1</w:t>
      </w:r>
      <w:r w:rsidRPr="00DD7820">
        <w:rPr>
          <w:rFonts w:hint="eastAsia"/>
        </w:rPr>
        <w:t>日遭在野黨之「社會勞工黨」提出不信任案獲表決通過，使拉赫伊總理黯然下台。西班牙於</w:t>
      </w:r>
      <w:r w:rsidRPr="00DD7820">
        <w:t>2019</w:t>
      </w:r>
      <w:r w:rsidRPr="00DD7820">
        <w:rPr>
          <w:rFonts w:hint="eastAsia"/>
        </w:rPr>
        <w:t>年</w:t>
      </w:r>
      <w:r w:rsidRPr="00DD7820">
        <w:t>4</w:t>
      </w:r>
      <w:r w:rsidRPr="00DD7820">
        <w:rPr>
          <w:rFonts w:hint="eastAsia"/>
        </w:rPr>
        <w:t>月</w:t>
      </w:r>
      <w:r w:rsidRPr="00DD7820">
        <w:t>28</w:t>
      </w:r>
      <w:r w:rsidRPr="00DD7820">
        <w:rPr>
          <w:rFonts w:hint="eastAsia"/>
        </w:rPr>
        <w:t>日及</w:t>
      </w:r>
      <w:r w:rsidRPr="00DD7820">
        <w:t>11</w:t>
      </w:r>
      <w:r w:rsidRPr="00DD7820">
        <w:rPr>
          <w:rFonts w:hint="eastAsia"/>
        </w:rPr>
        <w:t>月</w:t>
      </w:r>
      <w:r w:rsidRPr="00DD7820">
        <w:t>10</w:t>
      </w:r>
      <w:r w:rsidRPr="00DD7820">
        <w:rPr>
          <w:rFonts w:hint="eastAsia"/>
        </w:rPr>
        <w:t>日兩度舉行國會改選後，最終「社會勞工黨」桑切斯</w:t>
      </w:r>
      <w:r w:rsidR="008523BC" w:rsidRPr="00DD7820">
        <w:t>（</w:t>
      </w:r>
      <w:r w:rsidRPr="00DD7820">
        <w:t>Pedro Sánchez</w:t>
      </w:r>
      <w:r w:rsidR="00F829DF" w:rsidRPr="00DD7820">
        <w:t>）</w:t>
      </w:r>
      <w:r w:rsidRPr="00DD7820">
        <w:rPr>
          <w:rFonts w:hint="eastAsia"/>
        </w:rPr>
        <w:t>與左派「</w:t>
      </w:r>
      <w:r w:rsidR="00C155E7" w:rsidRPr="00DD7820">
        <w:rPr>
          <w:rFonts w:hint="eastAsia"/>
        </w:rPr>
        <w:t>匯聚黨</w:t>
      </w:r>
      <w:r w:rsidRPr="00DD7820">
        <w:rPr>
          <w:rFonts w:hint="eastAsia"/>
        </w:rPr>
        <w:t>」組成聯合政府。</w:t>
      </w:r>
    </w:p>
    <w:p w14:paraId="542A56E9" w14:textId="5BCE0C52" w:rsidR="00FE00BF" w:rsidRPr="00DD7820" w:rsidRDefault="00FE00BF" w:rsidP="00FD0687">
      <w:pPr>
        <w:pStyle w:val="a4"/>
      </w:pPr>
      <w:r w:rsidRPr="00DD7820">
        <w:t>2023</w:t>
      </w:r>
      <w:r w:rsidRPr="00DD7820">
        <w:rPr>
          <w:rFonts w:hint="eastAsia"/>
        </w:rPr>
        <w:t>年</w:t>
      </w:r>
      <w:r w:rsidRPr="00DD7820">
        <w:t>5</w:t>
      </w:r>
      <w:r w:rsidRPr="00DD7820">
        <w:rPr>
          <w:rFonts w:hint="eastAsia"/>
        </w:rPr>
        <w:t>月</w:t>
      </w:r>
      <w:r w:rsidRPr="00DD7820">
        <w:t>28</w:t>
      </w:r>
      <w:r w:rsidRPr="00DD7820">
        <w:rPr>
          <w:rFonts w:hint="eastAsia"/>
        </w:rPr>
        <w:t>日</w:t>
      </w:r>
      <w:r w:rsidR="009D1E7F" w:rsidRPr="00DD7820">
        <w:rPr>
          <w:rFonts w:hint="eastAsia"/>
        </w:rPr>
        <w:t>執政黨</w:t>
      </w:r>
      <w:r w:rsidR="00CD0E61" w:rsidRPr="00DD7820">
        <w:rPr>
          <w:rFonts w:hint="eastAsia"/>
        </w:rPr>
        <w:t>（</w:t>
      </w:r>
      <w:r w:rsidR="009D1E7F" w:rsidRPr="00DD7820">
        <w:rPr>
          <w:rFonts w:hint="eastAsia"/>
        </w:rPr>
        <w:t>PSOE</w:t>
      </w:r>
      <w:r w:rsidR="00CD0E61" w:rsidRPr="00DD7820">
        <w:rPr>
          <w:rFonts w:hint="eastAsia"/>
        </w:rPr>
        <w:t>）</w:t>
      </w:r>
      <w:r w:rsidRPr="00DD7820">
        <w:rPr>
          <w:rFonts w:hint="eastAsia"/>
        </w:rPr>
        <w:t>地方選舉失利後</w:t>
      </w:r>
      <w:r w:rsidR="009D1E7F" w:rsidRPr="00DD7820">
        <w:rPr>
          <w:rFonts w:hint="eastAsia"/>
        </w:rPr>
        <w:t>宣布解散國會</w:t>
      </w:r>
      <w:r w:rsidRPr="00DD7820">
        <w:rPr>
          <w:rFonts w:hint="eastAsia"/>
        </w:rPr>
        <w:t>，</w:t>
      </w:r>
      <w:r w:rsidR="009D1E7F" w:rsidRPr="00DD7820">
        <w:rPr>
          <w:rFonts w:hint="eastAsia"/>
        </w:rPr>
        <w:t>並</w:t>
      </w:r>
      <w:r w:rsidRPr="00DD7820">
        <w:rPr>
          <w:rFonts w:hint="eastAsia"/>
        </w:rPr>
        <w:t>於同年</w:t>
      </w:r>
      <w:r w:rsidRPr="00DD7820">
        <w:t>7</w:t>
      </w:r>
      <w:r w:rsidRPr="00DD7820">
        <w:rPr>
          <w:rFonts w:hint="eastAsia"/>
        </w:rPr>
        <w:t>月</w:t>
      </w:r>
      <w:r w:rsidRPr="00DD7820">
        <w:t>23</w:t>
      </w:r>
      <w:r w:rsidRPr="00DD7820">
        <w:rPr>
          <w:rFonts w:hint="eastAsia"/>
        </w:rPr>
        <w:t>日舉行國會選舉，</w:t>
      </w:r>
      <w:r w:rsidRPr="00DD7820">
        <w:t>8</w:t>
      </w:r>
      <w:r w:rsidRPr="00DD7820">
        <w:rPr>
          <w:rFonts w:hint="eastAsia"/>
        </w:rPr>
        <w:t>月</w:t>
      </w:r>
      <w:r w:rsidRPr="00DD7820">
        <w:t>17</w:t>
      </w:r>
      <w:r w:rsidRPr="00DD7820">
        <w:rPr>
          <w:rFonts w:hint="eastAsia"/>
        </w:rPr>
        <w:t>日成立新國會，</w:t>
      </w:r>
      <w:proofErr w:type="gramStart"/>
      <w:r w:rsidRPr="00DD7820">
        <w:rPr>
          <w:rFonts w:hint="eastAsia"/>
        </w:rPr>
        <w:t>嗣</w:t>
      </w:r>
      <w:proofErr w:type="gramEnd"/>
      <w:r w:rsidRPr="00DD7820">
        <w:t>11</w:t>
      </w:r>
      <w:r w:rsidRPr="00DD7820">
        <w:rPr>
          <w:rFonts w:hint="eastAsia"/>
        </w:rPr>
        <w:t>月</w:t>
      </w:r>
      <w:r w:rsidRPr="00DD7820">
        <w:t>16</w:t>
      </w:r>
      <w:r w:rsidRPr="00DD7820">
        <w:rPr>
          <w:rFonts w:hint="eastAsia"/>
        </w:rPr>
        <w:t>日眾議院進行總理人選投票，桑切斯再度連任總理並與左派</w:t>
      </w:r>
      <w:r w:rsidR="00C921B8" w:rsidRPr="00DD7820">
        <w:rPr>
          <w:rFonts w:ascii="標楷體" w:eastAsia="標楷體" w:hAnsi="標楷體" w:hint="eastAsia"/>
        </w:rPr>
        <w:t>「</w:t>
      </w:r>
      <w:r w:rsidRPr="00DD7820">
        <w:rPr>
          <w:rFonts w:hint="eastAsia"/>
        </w:rPr>
        <w:t>匯聚黨</w:t>
      </w:r>
      <w:r w:rsidR="00C921B8" w:rsidRPr="00DD7820">
        <w:rPr>
          <w:rFonts w:ascii="標楷體" w:eastAsia="標楷體" w:hAnsi="標楷體" w:hint="eastAsia"/>
        </w:rPr>
        <w:t>」</w:t>
      </w:r>
      <w:r w:rsidRPr="00DD7820">
        <w:rPr>
          <w:rFonts w:hint="eastAsia"/>
        </w:rPr>
        <w:t>組成聯合政府，</w:t>
      </w:r>
      <w:r w:rsidRPr="00DD7820">
        <w:t>11</w:t>
      </w:r>
      <w:r w:rsidRPr="00DD7820">
        <w:rPr>
          <w:rFonts w:hint="eastAsia"/>
        </w:rPr>
        <w:t>月</w:t>
      </w:r>
      <w:r w:rsidRPr="00DD7820">
        <w:t>17</w:t>
      </w:r>
      <w:r w:rsidRPr="00DD7820">
        <w:rPr>
          <w:rFonts w:hint="eastAsia"/>
        </w:rPr>
        <w:t>日宣誓就任，並於</w:t>
      </w:r>
      <w:r w:rsidRPr="00DD7820">
        <w:t>11</w:t>
      </w:r>
      <w:r w:rsidRPr="00DD7820">
        <w:rPr>
          <w:rFonts w:hint="eastAsia"/>
        </w:rPr>
        <w:t>月</w:t>
      </w:r>
      <w:r w:rsidRPr="00DD7820">
        <w:t>20</w:t>
      </w:r>
      <w:r w:rsidRPr="00DD7820">
        <w:rPr>
          <w:rFonts w:hint="eastAsia"/>
        </w:rPr>
        <w:t>日宣布新內閣名單，三位副總理分別為第一副總理兼財政部長</w:t>
      </w:r>
      <w:r w:rsidRPr="00DD7820">
        <w:t>María Jesús Montero</w:t>
      </w:r>
      <w:r w:rsidRPr="00DD7820">
        <w:rPr>
          <w:rFonts w:hint="eastAsia"/>
        </w:rPr>
        <w:t>、第二副總理兼勞工暨社會部長</w:t>
      </w:r>
      <w:r w:rsidRPr="00DD7820">
        <w:t>Yolanda Díaz</w:t>
      </w:r>
      <w:r w:rsidRPr="00DD7820">
        <w:rPr>
          <w:rFonts w:hint="eastAsia"/>
        </w:rPr>
        <w:t>及第三副總理兼生態轉型暨人口挑戰部長</w:t>
      </w:r>
      <w:r w:rsidR="00C921B8" w:rsidRPr="00DD7820">
        <w:t>S</w:t>
      </w:r>
      <w:r w:rsidR="00C921B8" w:rsidRPr="00DD7820">
        <w:rPr>
          <w:rFonts w:hint="eastAsia"/>
        </w:rPr>
        <w:t>ara Aagesen</w:t>
      </w:r>
      <w:r w:rsidRPr="00DD7820">
        <w:rPr>
          <w:rFonts w:hint="eastAsia"/>
        </w:rPr>
        <w:t>。</w:t>
      </w:r>
    </w:p>
    <w:p w14:paraId="775514B0" w14:textId="647EA574" w:rsidR="00934A6C" w:rsidRPr="00DD7820" w:rsidRDefault="00934A6C" w:rsidP="00FD0687">
      <w:pPr>
        <w:pStyle w:val="a4"/>
      </w:pPr>
      <w:r w:rsidRPr="00DD7820">
        <w:t>目前西班牙主要政黨包括社會勞工黨</w:t>
      </w:r>
      <w:r w:rsidR="00FD0687" w:rsidRPr="00DD7820">
        <w:t>（</w:t>
      </w:r>
      <w:r w:rsidRPr="00DD7820">
        <w:t>Partido Socialista Obrero Español</w:t>
      </w:r>
      <w:r w:rsidR="001E5286" w:rsidRPr="00DD7820">
        <w:t>，</w:t>
      </w:r>
      <w:r w:rsidRPr="00DD7820">
        <w:t>PSOE</w:t>
      </w:r>
      <w:r w:rsidR="008F550C" w:rsidRPr="00DD7820">
        <w:t>）</w:t>
      </w:r>
      <w:r w:rsidRPr="00DD7820">
        <w:t>、</w:t>
      </w:r>
      <w:r w:rsidR="001E5286" w:rsidRPr="00DD7820">
        <w:t>人</w:t>
      </w:r>
      <w:r w:rsidRPr="00DD7820">
        <w:t>民黨</w:t>
      </w:r>
      <w:r w:rsidR="00FD0687" w:rsidRPr="00DD7820">
        <w:rPr>
          <w:rFonts w:hint="eastAsia"/>
        </w:rPr>
        <w:t>（</w:t>
      </w:r>
      <w:r w:rsidRPr="00DD7820">
        <w:t>Partido Popular</w:t>
      </w:r>
      <w:r w:rsidR="00C921B8" w:rsidRPr="00DD7820">
        <w:rPr>
          <w:rFonts w:hint="eastAsia"/>
        </w:rPr>
        <w:t xml:space="preserve">, </w:t>
      </w:r>
      <w:r w:rsidRPr="00DD7820">
        <w:t>PP</w:t>
      </w:r>
      <w:r w:rsidR="008F550C" w:rsidRPr="00DD7820">
        <w:t>）</w:t>
      </w:r>
      <w:r w:rsidRPr="00DD7820">
        <w:t>、聲音黨</w:t>
      </w:r>
      <w:r w:rsidR="008F550C" w:rsidRPr="00DD7820">
        <w:t>（</w:t>
      </w:r>
      <w:r w:rsidRPr="00DD7820">
        <w:t>VOX</w:t>
      </w:r>
      <w:r w:rsidR="008F550C" w:rsidRPr="00DD7820">
        <w:t>）</w:t>
      </w:r>
      <w:r w:rsidR="001E5286" w:rsidRPr="00DD7820">
        <w:t>、</w:t>
      </w:r>
      <w:r w:rsidR="001E5286" w:rsidRPr="00DD7820">
        <w:rPr>
          <w:rFonts w:hint="eastAsia"/>
        </w:rPr>
        <w:t>匯聚黨</w:t>
      </w:r>
      <w:r w:rsidR="00FD0687" w:rsidRPr="00DD7820">
        <w:rPr>
          <w:rFonts w:hint="eastAsia"/>
        </w:rPr>
        <w:t>（</w:t>
      </w:r>
      <w:r w:rsidR="00C921B8" w:rsidRPr="00DD7820">
        <w:rPr>
          <w:rFonts w:hint="eastAsia"/>
        </w:rPr>
        <w:t>Sumar</w:t>
      </w:r>
      <w:r w:rsidR="00FD0687" w:rsidRPr="00DD7820">
        <w:rPr>
          <w:rFonts w:hint="eastAsia"/>
        </w:rPr>
        <w:t>）</w:t>
      </w:r>
      <w:r w:rsidR="009D1E7F" w:rsidRPr="00DD7820">
        <w:t>及</w:t>
      </w:r>
      <w:r w:rsidR="009D1E7F" w:rsidRPr="00DD7820">
        <w:lastRenderedPageBreak/>
        <w:t>其他小黨。</w:t>
      </w:r>
    </w:p>
    <w:p w14:paraId="1607A14C" w14:textId="77777777" w:rsidR="004346C4" w:rsidRPr="00DD7820" w:rsidRDefault="004346C4" w:rsidP="00A82F87">
      <w:pPr>
        <w:ind w:firstLine="480"/>
        <w:rPr>
          <w:lang w:eastAsia="zh-TW"/>
        </w:rPr>
      </w:pPr>
    </w:p>
    <w:p w14:paraId="3DC38FBD" w14:textId="77777777" w:rsidR="00D653F7" w:rsidRPr="00DD7820" w:rsidRDefault="00D653F7">
      <w:pPr>
        <w:widowControl/>
        <w:overflowPunct/>
        <w:autoSpaceDE/>
        <w:autoSpaceDN/>
        <w:ind w:firstLine="0"/>
        <w:jc w:val="left"/>
        <w:rPr>
          <w:lang w:eastAsia="zh-TW"/>
        </w:rPr>
      </w:pPr>
      <w:r w:rsidRPr="00DD7820">
        <w:rPr>
          <w:lang w:eastAsia="zh-TW"/>
        </w:rPr>
        <w:br w:type="page"/>
      </w:r>
    </w:p>
    <w:p w14:paraId="126E292B" w14:textId="77777777" w:rsidR="004346C4" w:rsidRPr="00DD7820" w:rsidRDefault="004346C4">
      <w:pPr>
        <w:widowControl/>
        <w:overflowPunct/>
        <w:autoSpaceDE/>
        <w:autoSpaceDN/>
        <w:ind w:firstLine="0"/>
        <w:jc w:val="left"/>
        <w:rPr>
          <w:lang w:eastAsia="zh-TW"/>
        </w:rPr>
      </w:pPr>
    </w:p>
    <w:p w14:paraId="272E127E" w14:textId="77777777" w:rsidR="00451ECF" w:rsidRPr="00DD7820" w:rsidRDefault="00451ECF" w:rsidP="00A82F87">
      <w:pPr>
        <w:ind w:firstLine="480"/>
        <w:rPr>
          <w:lang w:eastAsia="zh-TW"/>
        </w:rPr>
      </w:pPr>
    </w:p>
    <w:p w14:paraId="2D882445" w14:textId="77777777" w:rsidR="00BC369A" w:rsidRPr="00DD7820" w:rsidRDefault="00BC369A" w:rsidP="00CF4563">
      <w:pPr>
        <w:ind w:firstLineChars="83" w:firstLine="199"/>
        <w:rPr>
          <w:lang w:eastAsia="zh-TW"/>
        </w:rPr>
        <w:sectPr w:rsidR="00BC369A" w:rsidRPr="00DD7820">
          <w:headerReference w:type="even" r:id="rId22"/>
          <w:headerReference w:type="default" r:id="rId23"/>
          <w:footerReference w:type="even" r:id="rId24"/>
          <w:footerReference w:type="default" r:id="rId25"/>
          <w:headerReference w:type="first" r:id="rId26"/>
          <w:footerReference w:type="first" r:id="rId27"/>
          <w:pgSz w:w="11906" w:h="16838"/>
          <w:pgMar w:top="2268" w:right="1701" w:bottom="1701" w:left="1701" w:header="1134" w:footer="851" w:gutter="0"/>
          <w:pgNumType w:start="1"/>
          <w:cols w:space="720"/>
          <w:docGrid w:type="lines" w:linePitch="514" w:charSpace="-820"/>
        </w:sectPr>
      </w:pPr>
    </w:p>
    <w:p w14:paraId="5AE44341" w14:textId="77777777" w:rsidR="00007953" w:rsidRPr="00DD7820" w:rsidRDefault="00007953" w:rsidP="001848EA">
      <w:pPr>
        <w:pStyle w:val="a9"/>
        <w:spacing w:before="514" w:after="771"/>
        <w:rPr>
          <w:lang w:eastAsia="zh-TW"/>
        </w:rPr>
      </w:pPr>
      <w:bookmarkStart w:id="5" w:name="_Toc203954494"/>
      <w:r w:rsidRPr="00DD7820">
        <w:rPr>
          <w:lang w:eastAsia="zh-TW"/>
        </w:rPr>
        <w:lastRenderedPageBreak/>
        <w:t>第貳章　經濟環境</w:t>
      </w:r>
      <w:bookmarkEnd w:id="5"/>
    </w:p>
    <w:p w14:paraId="01F50CCD" w14:textId="77777777" w:rsidR="00007953" w:rsidRPr="00DD7820" w:rsidRDefault="00007953" w:rsidP="001848EA">
      <w:pPr>
        <w:pStyle w:val="aa"/>
        <w:spacing w:before="257" w:after="257"/>
        <w:ind w:left="643" w:hanging="643"/>
        <w:rPr>
          <w:lang w:eastAsia="zh-TW"/>
        </w:rPr>
      </w:pPr>
      <w:r w:rsidRPr="00DD7820">
        <w:rPr>
          <w:lang w:eastAsia="zh-TW"/>
        </w:rPr>
        <w:t>一、經濟概況</w:t>
      </w:r>
    </w:p>
    <w:p w14:paraId="30F8D570" w14:textId="77777777" w:rsidR="00934A6C" w:rsidRPr="00DD7820" w:rsidRDefault="00934A6C" w:rsidP="00934A6C">
      <w:pPr>
        <w:pStyle w:val="ae"/>
      </w:pPr>
      <w:r w:rsidRPr="00DD7820">
        <w:rPr>
          <w:lang w:val="es-ES"/>
        </w:rPr>
        <w:t>（一）現況</w:t>
      </w:r>
    </w:p>
    <w:p w14:paraId="5520EFAC" w14:textId="37C5A912" w:rsidR="00A46F34" w:rsidRPr="00DD7820" w:rsidRDefault="00A46F34" w:rsidP="00FD0687">
      <w:pPr>
        <w:pStyle w:val="af"/>
        <w:ind w:left="960" w:firstLine="480"/>
        <w:rPr>
          <w:lang w:eastAsia="zh-TW"/>
        </w:rPr>
      </w:pPr>
      <w:r w:rsidRPr="00DD7820">
        <w:rPr>
          <w:rFonts w:hint="eastAsia"/>
          <w:lang w:eastAsia="zh-TW"/>
        </w:rPr>
        <w:t>在國際</w:t>
      </w:r>
      <w:r w:rsidR="00F31FCF" w:rsidRPr="00DD7820">
        <w:rPr>
          <w:rFonts w:hint="eastAsia"/>
          <w:lang w:eastAsia="zh-TW"/>
        </w:rPr>
        <w:t>經濟</w:t>
      </w:r>
      <w:r w:rsidRPr="00DD7820">
        <w:rPr>
          <w:rFonts w:hint="eastAsia"/>
          <w:lang w:eastAsia="zh-TW"/>
        </w:rPr>
        <w:t>情勢高度不</w:t>
      </w:r>
      <w:r w:rsidR="00395181" w:rsidRPr="00DD7820">
        <w:rPr>
          <w:rFonts w:hint="eastAsia"/>
          <w:lang w:eastAsia="zh-TW"/>
        </w:rPr>
        <w:t>確</w:t>
      </w:r>
      <w:r w:rsidRPr="00DD7820">
        <w:rPr>
          <w:rFonts w:hint="eastAsia"/>
          <w:lang w:eastAsia="zh-TW"/>
        </w:rPr>
        <w:t>定</w:t>
      </w:r>
      <w:r w:rsidR="00395181" w:rsidRPr="00DD7820">
        <w:rPr>
          <w:rFonts w:hint="eastAsia"/>
          <w:lang w:eastAsia="zh-TW"/>
        </w:rPr>
        <w:t>性</w:t>
      </w:r>
      <w:r w:rsidRPr="00DD7820">
        <w:rPr>
          <w:rFonts w:hint="eastAsia"/>
          <w:lang w:eastAsia="zh-TW"/>
        </w:rPr>
        <w:t>與歐洲央行緊縮貨幣政策下，</w:t>
      </w:r>
      <w:r w:rsidRPr="00DD7820">
        <w:rPr>
          <w:rFonts w:hint="eastAsia"/>
          <w:lang w:eastAsia="zh-TW"/>
        </w:rPr>
        <w:t>202</w:t>
      </w:r>
      <w:r w:rsidR="00670D8C" w:rsidRPr="00DD7820">
        <w:rPr>
          <w:rFonts w:hint="eastAsia"/>
          <w:lang w:eastAsia="zh-TW"/>
        </w:rPr>
        <w:t>4</w:t>
      </w:r>
      <w:r w:rsidRPr="00DD7820">
        <w:rPr>
          <w:rFonts w:hint="eastAsia"/>
          <w:lang w:eastAsia="zh-TW"/>
        </w:rPr>
        <w:t>年西班牙經濟仍維持韌性</w:t>
      </w:r>
      <w:r w:rsidR="00F31FCF" w:rsidRPr="00DD7820">
        <w:rPr>
          <w:rFonts w:hint="eastAsia"/>
          <w:lang w:eastAsia="zh-TW"/>
        </w:rPr>
        <w:t>，</w:t>
      </w:r>
      <w:r w:rsidR="00204D89" w:rsidRPr="00DD7820">
        <w:rPr>
          <w:rFonts w:hint="eastAsia"/>
          <w:lang w:eastAsia="zh-TW"/>
        </w:rPr>
        <w:t>經濟</w:t>
      </w:r>
      <w:r w:rsidRPr="00DD7820">
        <w:rPr>
          <w:rFonts w:hint="eastAsia"/>
          <w:lang w:eastAsia="zh-TW"/>
        </w:rPr>
        <w:t>成長</w:t>
      </w:r>
      <w:r w:rsidR="00670D8C" w:rsidRPr="00DD7820">
        <w:rPr>
          <w:rFonts w:hint="eastAsia"/>
          <w:lang w:eastAsia="zh-TW"/>
        </w:rPr>
        <w:t>3.2</w:t>
      </w:r>
      <w:r w:rsidR="00395181" w:rsidRPr="00DD7820">
        <w:rPr>
          <w:rFonts w:hint="eastAsia"/>
          <w:lang w:eastAsia="zh-TW"/>
        </w:rPr>
        <w:t>%</w:t>
      </w:r>
      <w:r w:rsidR="00395181" w:rsidRPr="00DD7820">
        <w:rPr>
          <w:rFonts w:hint="eastAsia"/>
          <w:lang w:eastAsia="zh-TW"/>
        </w:rPr>
        <w:t>，其</w:t>
      </w:r>
      <w:r w:rsidR="00204D89" w:rsidRPr="00DD7820">
        <w:rPr>
          <w:rFonts w:hint="eastAsia"/>
          <w:lang w:eastAsia="zh-TW"/>
        </w:rPr>
        <w:t>經濟</w:t>
      </w:r>
      <w:r w:rsidR="00F31FCF" w:rsidRPr="00DD7820">
        <w:rPr>
          <w:rFonts w:hint="eastAsia"/>
          <w:lang w:eastAsia="zh-TW"/>
        </w:rPr>
        <w:t>表現良好主要</w:t>
      </w:r>
      <w:r w:rsidR="00395181" w:rsidRPr="00DD7820">
        <w:rPr>
          <w:rFonts w:hint="eastAsia"/>
          <w:lang w:eastAsia="zh-TW"/>
        </w:rPr>
        <w:t>係</w:t>
      </w:r>
      <w:r w:rsidR="00F31FCF" w:rsidRPr="00DD7820">
        <w:rPr>
          <w:rFonts w:hint="eastAsia"/>
          <w:lang w:eastAsia="zh-TW"/>
        </w:rPr>
        <w:t>因</w:t>
      </w:r>
      <w:r w:rsidR="00204D89" w:rsidRPr="00DD7820">
        <w:rPr>
          <w:rFonts w:hint="eastAsia"/>
          <w:lang w:eastAsia="zh-TW"/>
        </w:rPr>
        <w:t>擁有豐富的再生能源且對俄羅斯天然氣</w:t>
      </w:r>
      <w:r w:rsidR="00395181" w:rsidRPr="00DD7820">
        <w:rPr>
          <w:rFonts w:hint="eastAsia"/>
          <w:lang w:eastAsia="zh-TW"/>
        </w:rPr>
        <w:t>進口</w:t>
      </w:r>
      <w:r w:rsidR="00204D89" w:rsidRPr="00DD7820">
        <w:rPr>
          <w:rFonts w:hint="eastAsia"/>
          <w:lang w:eastAsia="zh-TW"/>
        </w:rPr>
        <w:t>依賴較低、</w:t>
      </w:r>
      <w:r w:rsidRPr="00DD7820">
        <w:rPr>
          <w:rFonts w:hint="eastAsia"/>
          <w:lang w:eastAsia="zh-TW"/>
        </w:rPr>
        <w:t>對</w:t>
      </w:r>
      <w:r w:rsidR="00395181" w:rsidRPr="00DD7820">
        <w:rPr>
          <w:rFonts w:hint="eastAsia"/>
          <w:lang w:eastAsia="zh-TW"/>
        </w:rPr>
        <w:t>美、中兩國出口比例</w:t>
      </w:r>
      <w:r w:rsidRPr="00DD7820">
        <w:rPr>
          <w:rFonts w:hint="eastAsia"/>
          <w:lang w:eastAsia="zh-TW"/>
        </w:rPr>
        <w:t>不高，俄烏戰爭</w:t>
      </w:r>
      <w:r w:rsidR="00670D8C" w:rsidRPr="00DD7820">
        <w:rPr>
          <w:rFonts w:hint="eastAsia"/>
          <w:lang w:eastAsia="zh-TW"/>
        </w:rPr>
        <w:t>對其經濟衝擊亦較小，加上觀光旅遊業強勁復甦</w:t>
      </w:r>
      <w:proofErr w:type="gramStart"/>
      <w:r w:rsidR="00670D8C" w:rsidRPr="00DD7820">
        <w:rPr>
          <w:rFonts w:hint="eastAsia"/>
          <w:lang w:eastAsia="zh-TW"/>
        </w:rPr>
        <w:t>（</w:t>
      </w:r>
      <w:proofErr w:type="gramEnd"/>
      <w:r w:rsidR="00670D8C" w:rsidRPr="00DD7820">
        <w:rPr>
          <w:rFonts w:hint="eastAsia"/>
          <w:lang w:eastAsia="zh-TW"/>
        </w:rPr>
        <w:t>2024</w:t>
      </w:r>
      <w:r w:rsidR="00670D8C" w:rsidRPr="00DD7820">
        <w:rPr>
          <w:rFonts w:hint="eastAsia"/>
          <w:lang w:eastAsia="zh-TW"/>
        </w:rPr>
        <w:t>年國際觀光客人數達</w:t>
      </w:r>
      <w:r w:rsidR="00670D8C" w:rsidRPr="00DD7820">
        <w:rPr>
          <w:rFonts w:hint="eastAsia"/>
          <w:lang w:eastAsia="zh-TW"/>
        </w:rPr>
        <w:t>9,380</w:t>
      </w:r>
      <w:r w:rsidR="00670D8C" w:rsidRPr="00DD7820">
        <w:rPr>
          <w:rFonts w:hint="eastAsia"/>
          <w:lang w:eastAsia="zh-TW"/>
        </w:rPr>
        <w:t>萬人次，成長</w:t>
      </w:r>
      <w:r w:rsidR="00670D8C" w:rsidRPr="00DD7820">
        <w:rPr>
          <w:rFonts w:hint="eastAsia"/>
          <w:lang w:eastAsia="zh-TW"/>
        </w:rPr>
        <w:t>10.1%</w:t>
      </w:r>
      <w:r w:rsidR="00670D8C" w:rsidRPr="00DD7820">
        <w:rPr>
          <w:rFonts w:hint="eastAsia"/>
          <w:lang w:eastAsia="zh-TW"/>
        </w:rPr>
        <w:t>；觀光收入達</w:t>
      </w:r>
      <w:r w:rsidR="00670D8C" w:rsidRPr="00DD7820">
        <w:rPr>
          <w:rFonts w:hint="eastAsia"/>
          <w:lang w:eastAsia="zh-TW"/>
        </w:rPr>
        <w:t>1,622.82</w:t>
      </w:r>
      <w:r w:rsidR="00670D8C" w:rsidRPr="00DD7820">
        <w:rPr>
          <w:rFonts w:hint="eastAsia"/>
          <w:lang w:eastAsia="zh-TW"/>
        </w:rPr>
        <w:t>億元，成長</w:t>
      </w:r>
      <w:r w:rsidR="00670D8C" w:rsidRPr="00DD7820">
        <w:rPr>
          <w:rFonts w:hint="eastAsia"/>
          <w:lang w:eastAsia="zh-TW"/>
        </w:rPr>
        <w:t>16.1%</w:t>
      </w:r>
      <w:proofErr w:type="gramStart"/>
      <w:r w:rsidR="00670D8C" w:rsidRPr="00DD7820">
        <w:rPr>
          <w:rFonts w:hint="eastAsia"/>
          <w:lang w:eastAsia="zh-TW"/>
        </w:rPr>
        <w:t>）</w:t>
      </w:r>
      <w:proofErr w:type="gramEnd"/>
      <w:r w:rsidR="00670D8C" w:rsidRPr="00DD7820">
        <w:rPr>
          <w:rFonts w:hint="eastAsia"/>
          <w:lang w:eastAsia="zh-TW"/>
        </w:rPr>
        <w:t>，移民人口大幅增加、勞動市場成長、內需強勁，以及歐盟復甦基金之</w:t>
      </w:r>
      <w:proofErr w:type="gramStart"/>
      <w:r w:rsidR="00670D8C" w:rsidRPr="00DD7820">
        <w:rPr>
          <w:rFonts w:hint="eastAsia"/>
          <w:lang w:eastAsia="zh-TW"/>
        </w:rPr>
        <w:t>挹</w:t>
      </w:r>
      <w:proofErr w:type="gramEnd"/>
      <w:r w:rsidR="00670D8C" w:rsidRPr="00DD7820">
        <w:rPr>
          <w:rFonts w:hint="eastAsia"/>
          <w:lang w:eastAsia="zh-TW"/>
        </w:rPr>
        <w:t>注</w:t>
      </w:r>
      <w:r w:rsidR="00395181" w:rsidRPr="00DD7820">
        <w:rPr>
          <w:rFonts w:hint="eastAsia"/>
          <w:lang w:eastAsia="zh-TW"/>
        </w:rPr>
        <w:t>等諸多利多因素</w:t>
      </w:r>
      <w:r w:rsidR="00670D8C" w:rsidRPr="00DD7820">
        <w:rPr>
          <w:rFonts w:hint="eastAsia"/>
          <w:lang w:eastAsia="zh-TW"/>
        </w:rPr>
        <w:t>，</w:t>
      </w:r>
      <w:proofErr w:type="gramStart"/>
      <w:r w:rsidR="00670D8C" w:rsidRPr="00DD7820">
        <w:rPr>
          <w:rFonts w:hint="eastAsia"/>
          <w:lang w:eastAsia="zh-TW"/>
        </w:rPr>
        <w:t>均</w:t>
      </w:r>
      <w:r w:rsidR="00F31FCF" w:rsidRPr="00DD7820">
        <w:rPr>
          <w:rFonts w:hint="eastAsia"/>
          <w:lang w:eastAsia="zh-TW"/>
        </w:rPr>
        <w:t>有</w:t>
      </w:r>
      <w:r w:rsidR="00670D8C" w:rsidRPr="00DD7820">
        <w:rPr>
          <w:rFonts w:hint="eastAsia"/>
          <w:lang w:eastAsia="zh-TW"/>
        </w:rPr>
        <w:t>助</w:t>
      </w:r>
      <w:proofErr w:type="gramEnd"/>
      <w:r w:rsidR="00670D8C" w:rsidRPr="00DD7820">
        <w:rPr>
          <w:rFonts w:hint="eastAsia"/>
          <w:lang w:eastAsia="zh-TW"/>
        </w:rPr>
        <w:t>西班牙經濟表現。</w:t>
      </w:r>
      <w:r w:rsidR="00670D8C" w:rsidRPr="00DD7820">
        <w:rPr>
          <w:rFonts w:hint="eastAsia"/>
          <w:lang w:eastAsia="zh-TW"/>
        </w:rPr>
        <w:t xml:space="preserve"> </w:t>
      </w:r>
    </w:p>
    <w:p w14:paraId="6B977CFD" w14:textId="7EEBD21E" w:rsidR="00934A6C" w:rsidRPr="00DD7820" w:rsidRDefault="00A46F34" w:rsidP="00FD0687">
      <w:pPr>
        <w:pStyle w:val="af"/>
        <w:ind w:left="960" w:firstLine="480"/>
        <w:rPr>
          <w:lang w:eastAsia="zh-TW"/>
        </w:rPr>
      </w:pPr>
      <w:r w:rsidRPr="00DD7820">
        <w:rPr>
          <w:rFonts w:hint="eastAsia"/>
          <w:lang w:eastAsia="zh-TW"/>
        </w:rPr>
        <w:t>據西班牙國家統計局（</w:t>
      </w:r>
      <w:r w:rsidRPr="00DD7820">
        <w:rPr>
          <w:rFonts w:hint="eastAsia"/>
          <w:lang w:eastAsia="zh-TW"/>
        </w:rPr>
        <w:t>INE</w:t>
      </w:r>
      <w:r w:rsidRPr="00DD7820">
        <w:rPr>
          <w:rFonts w:hint="eastAsia"/>
          <w:lang w:eastAsia="zh-TW"/>
        </w:rPr>
        <w:t>）資料，西班牙</w:t>
      </w:r>
      <w:r w:rsidRPr="00DD7820">
        <w:rPr>
          <w:rFonts w:hint="eastAsia"/>
          <w:lang w:eastAsia="zh-TW"/>
        </w:rPr>
        <w:t>202</w:t>
      </w:r>
      <w:r w:rsidR="00670D8C" w:rsidRPr="00DD7820">
        <w:rPr>
          <w:rFonts w:hint="eastAsia"/>
          <w:lang w:eastAsia="zh-TW"/>
        </w:rPr>
        <w:t>4</w:t>
      </w:r>
      <w:r w:rsidRPr="00DD7820">
        <w:rPr>
          <w:rFonts w:hint="eastAsia"/>
          <w:lang w:eastAsia="zh-TW"/>
        </w:rPr>
        <w:t>年經濟成長</w:t>
      </w:r>
      <w:r w:rsidR="00670D8C" w:rsidRPr="00DD7820">
        <w:rPr>
          <w:rFonts w:hint="eastAsia"/>
          <w:lang w:eastAsia="zh-TW"/>
        </w:rPr>
        <w:t>3.2</w:t>
      </w:r>
      <w:r w:rsidRPr="00DD7820">
        <w:rPr>
          <w:rFonts w:hint="eastAsia"/>
          <w:lang w:eastAsia="zh-TW"/>
        </w:rPr>
        <w:t>%</w:t>
      </w:r>
      <w:r w:rsidRPr="00DD7820">
        <w:rPr>
          <w:rFonts w:hint="eastAsia"/>
          <w:lang w:eastAsia="zh-TW"/>
        </w:rPr>
        <w:t>，國內生產毛額（</w:t>
      </w:r>
      <w:r w:rsidRPr="00DD7820">
        <w:rPr>
          <w:rFonts w:hint="eastAsia"/>
          <w:lang w:eastAsia="zh-TW"/>
        </w:rPr>
        <w:t>GDP</w:t>
      </w:r>
      <w:r w:rsidRPr="00DD7820">
        <w:rPr>
          <w:rFonts w:hint="eastAsia"/>
          <w:lang w:eastAsia="zh-TW"/>
        </w:rPr>
        <w:t>）為</w:t>
      </w:r>
      <w:r w:rsidR="00670D8C" w:rsidRPr="00DD7820">
        <w:rPr>
          <w:rFonts w:hint="eastAsia"/>
          <w:lang w:val="es-ES"/>
        </w:rPr>
        <w:t>1</w:t>
      </w:r>
      <w:r w:rsidR="00670D8C" w:rsidRPr="00DD7820">
        <w:rPr>
          <w:rFonts w:hint="eastAsia"/>
          <w:lang w:val="es-ES"/>
        </w:rPr>
        <w:t>兆</w:t>
      </w:r>
      <w:r w:rsidR="00670D8C" w:rsidRPr="00DD7820">
        <w:rPr>
          <w:rFonts w:hint="eastAsia"/>
          <w:lang w:val="es-ES"/>
        </w:rPr>
        <w:t>5,9</w:t>
      </w:r>
      <w:r w:rsidR="00E70DDC" w:rsidRPr="00DD7820">
        <w:rPr>
          <w:rFonts w:hint="eastAsia"/>
          <w:lang w:val="es-ES"/>
        </w:rPr>
        <w:t>3</w:t>
      </w:r>
      <w:r w:rsidR="00670D8C" w:rsidRPr="00DD7820">
        <w:rPr>
          <w:rFonts w:hint="eastAsia"/>
          <w:lang w:val="es-ES"/>
        </w:rPr>
        <w:t>1</w:t>
      </w:r>
      <w:r w:rsidR="00670D8C" w:rsidRPr="00DD7820">
        <w:rPr>
          <w:rFonts w:hint="eastAsia"/>
          <w:lang w:val="es-ES"/>
        </w:rPr>
        <w:t>億歐元</w:t>
      </w:r>
      <w:r w:rsidRPr="00DD7820">
        <w:rPr>
          <w:rFonts w:hint="eastAsia"/>
          <w:lang w:eastAsia="zh-TW"/>
        </w:rPr>
        <w:t>，其中內需對</w:t>
      </w:r>
      <w:r w:rsidRPr="00DD7820">
        <w:rPr>
          <w:rFonts w:hint="eastAsia"/>
          <w:lang w:eastAsia="zh-TW"/>
        </w:rPr>
        <w:t>GDP</w:t>
      </w:r>
      <w:r w:rsidRPr="00DD7820">
        <w:rPr>
          <w:rFonts w:hint="eastAsia"/>
          <w:lang w:eastAsia="zh-TW"/>
        </w:rPr>
        <w:t>貢獻</w:t>
      </w:r>
      <w:r w:rsidR="00670D8C" w:rsidRPr="00DD7820">
        <w:rPr>
          <w:rFonts w:hint="eastAsia"/>
          <w:lang w:eastAsia="zh-TW"/>
        </w:rPr>
        <w:t>2.8%</w:t>
      </w:r>
      <w:r w:rsidR="00FD0687" w:rsidRPr="00DD7820">
        <w:rPr>
          <w:rFonts w:hint="eastAsia"/>
          <w:lang w:eastAsia="zh-TW"/>
        </w:rPr>
        <w:t>（</w:t>
      </w:r>
      <w:r w:rsidR="00670D8C" w:rsidRPr="00DD7820">
        <w:rPr>
          <w:rFonts w:hint="eastAsia"/>
          <w:lang w:eastAsia="zh-TW"/>
        </w:rPr>
        <w:t>較上年增加</w:t>
      </w:r>
      <w:r w:rsidR="00670D8C" w:rsidRPr="00DD7820">
        <w:rPr>
          <w:rFonts w:hint="eastAsia"/>
          <w:lang w:eastAsia="zh-TW"/>
        </w:rPr>
        <w:t>1.1%</w:t>
      </w:r>
      <w:r w:rsidR="00FD0687" w:rsidRPr="00DD7820">
        <w:rPr>
          <w:rFonts w:hint="eastAsia"/>
          <w:lang w:eastAsia="zh-TW"/>
        </w:rPr>
        <w:t>）</w:t>
      </w:r>
      <w:r w:rsidR="00670D8C" w:rsidRPr="00DD7820">
        <w:rPr>
          <w:rFonts w:hint="eastAsia"/>
          <w:lang w:eastAsia="zh-TW"/>
        </w:rPr>
        <w:t>，外需對</w:t>
      </w:r>
      <w:r w:rsidR="00670D8C" w:rsidRPr="00DD7820">
        <w:rPr>
          <w:rFonts w:hint="eastAsia"/>
          <w:lang w:eastAsia="zh-TW"/>
        </w:rPr>
        <w:t>GDP</w:t>
      </w:r>
      <w:r w:rsidR="00670D8C" w:rsidRPr="00DD7820">
        <w:rPr>
          <w:rFonts w:hint="eastAsia"/>
          <w:lang w:eastAsia="zh-TW"/>
        </w:rPr>
        <w:t>貢獻</w:t>
      </w:r>
      <w:r w:rsidR="00670D8C" w:rsidRPr="00DD7820">
        <w:rPr>
          <w:rFonts w:hint="eastAsia"/>
          <w:lang w:eastAsia="zh-TW"/>
        </w:rPr>
        <w:t>0.3%</w:t>
      </w:r>
      <w:r w:rsidR="00FD0687" w:rsidRPr="00DD7820">
        <w:rPr>
          <w:rFonts w:hint="eastAsia"/>
          <w:lang w:eastAsia="zh-TW"/>
        </w:rPr>
        <w:t>（</w:t>
      </w:r>
      <w:r w:rsidR="00670D8C" w:rsidRPr="00DD7820">
        <w:rPr>
          <w:rFonts w:hint="eastAsia"/>
          <w:lang w:eastAsia="zh-TW"/>
        </w:rPr>
        <w:t>較上年減少</w:t>
      </w:r>
      <w:r w:rsidR="00670D8C" w:rsidRPr="00DD7820">
        <w:rPr>
          <w:rFonts w:hint="eastAsia"/>
          <w:lang w:eastAsia="zh-TW"/>
        </w:rPr>
        <w:t>0.7%</w:t>
      </w:r>
      <w:r w:rsidR="00FD0687" w:rsidRPr="00DD7820">
        <w:rPr>
          <w:rFonts w:hint="eastAsia"/>
          <w:lang w:eastAsia="zh-TW"/>
        </w:rPr>
        <w:t>）</w:t>
      </w:r>
      <w:r w:rsidR="0078590B" w:rsidRPr="00DD7820">
        <w:rPr>
          <w:rFonts w:hint="eastAsia"/>
          <w:lang w:eastAsia="zh-TW"/>
        </w:rPr>
        <w:t>。西班牙</w:t>
      </w:r>
      <w:r w:rsidRPr="00DD7820">
        <w:rPr>
          <w:rFonts w:hint="eastAsia"/>
          <w:lang w:eastAsia="zh-TW"/>
        </w:rPr>
        <w:t>勞動市場表現優異，全年總共創造</w:t>
      </w:r>
      <w:r w:rsidR="00670D8C" w:rsidRPr="00DD7820">
        <w:rPr>
          <w:rFonts w:hint="eastAsia"/>
          <w:lang w:eastAsia="zh-TW"/>
        </w:rPr>
        <w:t>46.8</w:t>
      </w:r>
      <w:r w:rsidRPr="00DD7820">
        <w:rPr>
          <w:rFonts w:hint="eastAsia"/>
          <w:lang w:eastAsia="zh-TW"/>
        </w:rPr>
        <w:t>萬個就業機會，</w:t>
      </w:r>
      <w:r w:rsidR="00670D8C" w:rsidRPr="00DD7820">
        <w:rPr>
          <w:rFonts w:hint="eastAsia"/>
          <w:lang w:eastAsia="zh-TW"/>
        </w:rPr>
        <w:t>成長</w:t>
      </w:r>
      <w:r w:rsidR="00670D8C" w:rsidRPr="00DD7820">
        <w:rPr>
          <w:rFonts w:hint="eastAsia"/>
          <w:lang w:eastAsia="zh-TW"/>
        </w:rPr>
        <w:t>2.19%</w:t>
      </w:r>
      <w:r w:rsidR="00670D8C" w:rsidRPr="00DD7820">
        <w:rPr>
          <w:rFonts w:hint="eastAsia"/>
          <w:lang w:eastAsia="zh-TW"/>
        </w:rPr>
        <w:t>，儘管低於</w:t>
      </w:r>
      <w:r w:rsidR="00670D8C" w:rsidRPr="00DD7820">
        <w:rPr>
          <w:rFonts w:hint="eastAsia"/>
          <w:lang w:eastAsia="zh-TW"/>
        </w:rPr>
        <w:t>2023</w:t>
      </w:r>
      <w:r w:rsidR="00670D8C" w:rsidRPr="00DD7820">
        <w:rPr>
          <w:rFonts w:hint="eastAsia"/>
          <w:lang w:eastAsia="zh-TW"/>
        </w:rPr>
        <w:t>年之增幅</w:t>
      </w:r>
      <w:r w:rsidR="00FD0687" w:rsidRPr="00DD7820">
        <w:rPr>
          <w:rFonts w:hint="eastAsia"/>
          <w:lang w:eastAsia="zh-TW"/>
        </w:rPr>
        <w:t>（</w:t>
      </w:r>
      <w:r w:rsidR="00670D8C" w:rsidRPr="00DD7820">
        <w:rPr>
          <w:rFonts w:hint="eastAsia"/>
          <w:lang w:eastAsia="zh-TW"/>
        </w:rPr>
        <w:t>78</w:t>
      </w:r>
      <w:r w:rsidR="00670D8C" w:rsidRPr="00DD7820">
        <w:rPr>
          <w:rFonts w:hint="eastAsia"/>
          <w:lang w:eastAsia="zh-TW"/>
        </w:rPr>
        <w:t>萬</w:t>
      </w:r>
      <w:r w:rsidR="00670D8C" w:rsidRPr="00DD7820">
        <w:rPr>
          <w:rFonts w:hint="eastAsia"/>
          <w:lang w:eastAsia="zh-TW"/>
        </w:rPr>
        <w:t>3,000</w:t>
      </w:r>
      <w:r w:rsidR="00670D8C" w:rsidRPr="00DD7820">
        <w:rPr>
          <w:rFonts w:hint="eastAsia"/>
          <w:lang w:eastAsia="zh-TW"/>
        </w:rPr>
        <w:t>人</w:t>
      </w:r>
      <w:r w:rsidR="00FD0687" w:rsidRPr="00DD7820">
        <w:rPr>
          <w:rFonts w:hint="eastAsia"/>
          <w:lang w:eastAsia="zh-TW"/>
        </w:rPr>
        <w:t>）</w:t>
      </w:r>
      <w:r w:rsidR="00670D8C" w:rsidRPr="00DD7820">
        <w:rPr>
          <w:rFonts w:hint="eastAsia"/>
          <w:lang w:eastAsia="zh-TW"/>
        </w:rPr>
        <w:t>，惟全國就業人數已創下歷史新高。</w:t>
      </w:r>
      <w:r w:rsidR="00670D8C" w:rsidRPr="00DD7820">
        <w:rPr>
          <w:rFonts w:hint="eastAsia"/>
          <w:lang w:eastAsia="zh-TW"/>
        </w:rPr>
        <w:t>2024</w:t>
      </w:r>
      <w:r w:rsidR="00670D8C" w:rsidRPr="00DD7820">
        <w:rPr>
          <w:rFonts w:hint="eastAsia"/>
          <w:lang w:eastAsia="zh-TW"/>
        </w:rPr>
        <w:t>年新增就業機會多來自私部門職缺，占</w:t>
      </w:r>
      <w:r w:rsidR="00670D8C" w:rsidRPr="00DD7820">
        <w:rPr>
          <w:rFonts w:hint="eastAsia"/>
          <w:lang w:eastAsia="zh-TW"/>
        </w:rPr>
        <w:t>97%</w:t>
      </w:r>
      <w:r w:rsidR="00670D8C" w:rsidRPr="00DD7820">
        <w:rPr>
          <w:rFonts w:hint="eastAsia"/>
          <w:lang w:eastAsia="zh-TW"/>
        </w:rPr>
        <w:t>，其中以服務業增幅最高，增加</w:t>
      </w:r>
      <w:r w:rsidR="00670D8C" w:rsidRPr="00DD7820">
        <w:rPr>
          <w:rFonts w:hint="eastAsia"/>
          <w:lang w:eastAsia="zh-TW"/>
        </w:rPr>
        <w:t>42</w:t>
      </w:r>
      <w:r w:rsidR="00670D8C" w:rsidRPr="00DD7820">
        <w:rPr>
          <w:rFonts w:hint="eastAsia"/>
          <w:lang w:eastAsia="zh-TW"/>
        </w:rPr>
        <w:t>萬</w:t>
      </w:r>
      <w:r w:rsidR="00670D8C" w:rsidRPr="00DD7820">
        <w:rPr>
          <w:rFonts w:hint="eastAsia"/>
          <w:lang w:eastAsia="zh-TW"/>
        </w:rPr>
        <w:t>4,600</w:t>
      </w:r>
      <w:r w:rsidR="00670D8C" w:rsidRPr="00DD7820">
        <w:rPr>
          <w:rFonts w:hint="eastAsia"/>
          <w:lang w:eastAsia="zh-TW"/>
        </w:rPr>
        <w:t>名，成長</w:t>
      </w:r>
      <w:r w:rsidR="00670D8C" w:rsidRPr="00DD7820">
        <w:rPr>
          <w:rFonts w:hint="eastAsia"/>
          <w:lang w:eastAsia="zh-TW"/>
        </w:rPr>
        <w:t>2.6%</w:t>
      </w:r>
      <w:r w:rsidR="00670D8C" w:rsidRPr="00DD7820">
        <w:rPr>
          <w:rFonts w:hint="eastAsia"/>
          <w:lang w:eastAsia="zh-TW"/>
        </w:rPr>
        <w:t>。在就業人數增加同時，西班牙失業人數也持續下降，總計</w:t>
      </w:r>
      <w:r w:rsidR="00670D8C" w:rsidRPr="00DD7820">
        <w:rPr>
          <w:rFonts w:hint="eastAsia"/>
          <w:lang w:eastAsia="zh-TW"/>
        </w:rPr>
        <w:t>259</w:t>
      </w:r>
      <w:r w:rsidR="00670D8C" w:rsidRPr="00DD7820">
        <w:rPr>
          <w:rFonts w:hint="eastAsia"/>
          <w:lang w:eastAsia="zh-TW"/>
        </w:rPr>
        <w:t>萬</w:t>
      </w:r>
      <w:r w:rsidR="00670D8C" w:rsidRPr="00DD7820">
        <w:rPr>
          <w:rFonts w:hint="eastAsia"/>
          <w:lang w:eastAsia="zh-TW"/>
        </w:rPr>
        <w:t>5,500</w:t>
      </w:r>
      <w:r w:rsidR="00670D8C" w:rsidRPr="00DD7820">
        <w:rPr>
          <w:rFonts w:hint="eastAsia"/>
          <w:lang w:eastAsia="zh-TW"/>
        </w:rPr>
        <w:t>名，失業率降至</w:t>
      </w:r>
      <w:r w:rsidR="00670D8C" w:rsidRPr="00DD7820">
        <w:rPr>
          <w:rFonts w:hint="eastAsia"/>
          <w:lang w:eastAsia="zh-TW"/>
        </w:rPr>
        <w:t>10.61%</w:t>
      </w:r>
      <w:r w:rsidR="00670D8C" w:rsidRPr="00DD7820">
        <w:rPr>
          <w:rFonts w:hint="eastAsia"/>
          <w:lang w:eastAsia="zh-TW"/>
        </w:rPr>
        <w:t>，為過去</w:t>
      </w:r>
      <w:r w:rsidR="00670D8C" w:rsidRPr="00DD7820">
        <w:rPr>
          <w:rFonts w:hint="eastAsia"/>
          <w:lang w:eastAsia="zh-TW"/>
        </w:rPr>
        <w:t>16</w:t>
      </w:r>
      <w:r w:rsidR="00670D8C" w:rsidRPr="00DD7820">
        <w:rPr>
          <w:rFonts w:hint="eastAsia"/>
          <w:lang w:eastAsia="zh-TW"/>
        </w:rPr>
        <w:t>年來首次低於</w:t>
      </w:r>
      <w:r w:rsidR="00670D8C" w:rsidRPr="00DD7820">
        <w:rPr>
          <w:rFonts w:hint="eastAsia"/>
          <w:lang w:eastAsia="zh-TW"/>
        </w:rPr>
        <w:t>11%</w:t>
      </w:r>
      <w:r w:rsidR="00670D8C" w:rsidRPr="00DD7820">
        <w:rPr>
          <w:rFonts w:hint="eastAsia"/>
          <w:lang w:eastAsia="zh-TW"/>
        </w:rPr>
        <w:t>；青年失業率亦降至</w:t>
      </w:r>
      <w:r w:rsidR="00670D8C" w:rsidRPr="00DD7820">
        <w:rPr>
          <w:rFonts w:hint="eastAsia"/>
          <w:lang w:eastAsia="zh-TW"/>
        </w:rPr>
        <w:t>24.9%</w:t>
      </w:r>
      <w:r w:rsidR="00670D8C" w:rsidRPr="00DD7820">
        <w:rPr>
          <w:rFonts w:hint="eastAsia"/>
          <w:lang w:eastAsia="zh-TW"/>
        </w:rPr>
        <w:t>，為自</w:t>
      </w:r>
      <w:r w:rsidR="00670D8C" w:rsidRPr="00DD7820">
        <w:rPr>
          <w:rFonts w:hint="eastAsia"/>
          <w:lang w:eastAsia="zh-TW"/>
        </w:rPr>
        <w:t>2008</w:t>
      </w:r>
      <w:r w:rsidR="00670D8C" w:rsidRPr="00DD7820">
        <w:rPr>
          <w:rFonts w:hint="eastAsia"/>
          <w:lang w:eastAsia="zh-TW"/>
        </w:rPr>
        <w:t>年第</w:t>
      </w:r>
      <w:r w:rsidR="00670D8C" w:rsidRPr="00DD7820">
        <w:rPr>
          <w:rFonts w:hint="eastAsia"/>
          <w:lang w:eastAsia="zh-TW"/>
        </w:rPr>
        <w:t>3</w:t>
      </w:r>
      <w:r w:rsidR="00670D8C" w:rsidRPr="00DD7820">
        <w:rPr>
          <w:rFonts w:hint="eastAsia"/>
          <w:lang w:eastAsia="zh-TW"/>
        </w:rPr>
        <w:t>季以來最低。</w:t>
      </w:r>
      <w:r w:rsidR="00FE00BF" w:rsidRPr="00DD7820">
        <w:rPr>
          <w:rFonts w:hint="eastAsia"/>
          <w:lang w:eastAsia="zh-TW"/>
        </w:rPr>
        <w:t xml:space="preserve"> </w:t>
      </w:r>
    </w:p>
    <w:p w14:paraId="2DA2D825" w14:textId="479321CE" w:rsidR="00934A6C" w:rsidRPr="00DD7820" w:rsidRDefault="00934A6C" w:rsidP="00934A6C">
      <w:pPr>
        <w:pStyle w:val="ae"/>
      </w:pPr>
      <w:r w:rsidRPr="00DD7820">
        <w:lastRenderedPageBreak/>
        <w:t>（</w:t>
      </w:r>
      <w:r w:rsidRPr="00DD7820">
        <w:rPr>
          <w:lang w:val="es-ES"/>
        </w:rPr>
        <w:t>二</w:t>
      </w:r>
      <w:r w:rsidR="00A803B7" w:rsidRPr="00DD7820">
        <w:t>）物價指數</w:t>
      </w:r>
    </w:p>
    <w:p w14:paraId="3E6CFCB1" w14:textId="156DEDA7" w:rsidR="00670D8C" w:rsidRPr="00DD7820" w:rsidRDefault="00670D8C" w:rsidP="00FD0687">
      <w:pPr>
        <w:pStyle w:val="af"/>
        <w:ind w:left="960" w:firstLine="480"/>
        <w:rPr>
          <w:lang w:eastAsia="zh-TW"/>
        </w:rPr>
      </w:pPr>
      <w:r w:rsidRPr="00DD7820">
        <w:rPr>
          <w:rFonts w:hint="eastAsia"/>
          <w:lang w:eastAsia="zh-TW"/>
        </w:rPr>
        <w:t>據西班牙國家統計局</w:t>
      </w:r>
      <w:r w:rsidR="00FD0687" w:rsidRPr="00DD7820">
        <w:rPr>
          <w:rFonts w:hint="eastAsia"/>
          <w:lang w:eastAsia="zh-TW"/>
        </w:rPr>
        <w:t>（</w:t>
      </w:r>
      <w:r w:rsidRPr="00DD7820">
        <w:rPr>
          <w:rFonts w:hint="eastAsia"/>
          <w:lang w:eastAsia="zh-TW"/>
        </w:rPr>
        <w:t>INE</w:t>
      </w:r>
      <w:r w:rsidR="00FD0687" w:rsidRPr="00DD7820">
        <w:rPr>
          <w:rFonts w:hint="eastAsia"/>
          <w:lang w:eastAsia="zh-TW"/>
        </w:rPr>
        <w:t>）</w:t>
      </w:r>
      <w:r w:rsidRPr="00DD7820">
        <w:rPr>
          <w:rFonts w:hint="eastAsia"/>
          <w:lang w:eastAsia="zh-TW"/>
        </w:rPr>
        <w:t>資料，西班牙</w:t>
      </w:r>
      <w:r w:rsidRPr="00DD7820">
        <w:rPr>
          <w:rFonts w:hint="eastAsia"/>
          <w:lang w:eastAsia="zh-TW"/>
        </w:rPr>
        <w:t>2024</w:t>
      </w:r>
      <w:r w:rsidRPr="00DD7820">
        <w:rPr>
          <w:rFonts w:hint="eastAsia"/>
          <w:lang w:eastAsia="zh-TW"/>
        </w:rPr>
        <w:t>年</w:t>
      </w:r>
      <w:r w:rsidRPr="00DD7820">
        <w:rPr>
          <w:rFonts w:hint="eastAsia"/>
          <w:lang w:eastAsia="zh-TW"/>
        </w:rPr>
        <w:t>12</w:t>
      </w:r>
      <w:r w:rsidRPr="00DD7820">
        <w:rPr>
          <w:rFonts w:hint="eastAsia"/>
          <w:lang w:eastAsia="zh-TW"/>
        </w:rPr>
        <w:t>月消費者物價指數</w:t>
      </w:r>
      <w:r w:rsidR="00FD0687" w:rsidRPr="00DD7820">
        <w:rPr>
          <w:rFonts w:hint="eastAsia"/>
          <w:lang w:eastAsia="zh-TW"/>
        </w:rPr>
        <w:t>（</w:t>
      </w:r>
      <w:r w:rsidRPr="00DD7820">
        <w:rPr>
          <w:rFonts w:hint="eastAsia"/>
          <w:lang w:eastAsia="zh-TW"/>
        </w:rPr>
        <w:t>IPC</w:t>
      </w:r>
      <w:r w:rsidR="00FD0687" w:rsidRPr="00DD7820">
        <w:rPr>
          <w:rFonts w:hint="eastAsia"/>
          <w:lang w:eastAsia="zh-TW"/>
        </w:rPr>
        <w:t>）</w:t>
      </w:r>
      <w:r w:rsidRPr="00DD7820">
        <w:rPr>
          <w:rFonts w:hint="eastAsia"/>
          <w:lang w:eastAsia="zh-TW"/>
        </w:rPr>
        <w:t>為</w:t>
      </w:r>
      <w:r w:rsidRPr="00DD7820">
        <w:rPr>
          <w:rFonts w:hint="eastAsia"/>
          <w:lang w:eastAsia="zh-TW"/>
        </w:rPr>
        <w:t>2.8%</w:t>
      </w:r>
      <w:r w:rsidRPr="00DD7820">
        <w:rPr>
          <w:rFonts w:hint="eastAsia"/>
          <w:lang w:eastAsia="zh-TW"/>
        </w:rPr>
        <w:t>，較</w:t>
      </w:r>
      <w:r w:rsidRPr="00DD7820">
        <w:rPr>
          <w:rFonts w:hint="eastAsia"/>
          <w:lang w:eastAsia="zh-TW"/>
        </w:rPr>
        <w:t>11</w:t>
      </w:r>
      <w:r w:rsidRPr="00DD7820">
        <w:rPr>
          <w:rFonts w:hint="eastAsia"/>
          <w:lang w:eastAsia="zh-TW"/>
        </w:rPr>
        <w:t>月增加</w:t>
      </w:r>
      <w:r w:rsidRPr="00DD7820">
        <w:rPr>
          <w:rFonts w:hint="eastAsia"/>
          <w:lang w:eastAsia="zh-TW"/>
        </w:rPr>
        <w:t>0.4%</w:t>
      </w:r>
      <w:r w:rsidRPr="00DD7820">
        <w:rPr>
          <w:rFonts w:hint="eastAsia"/>
          <w:lang w:eastAsia="zh-TW"/>
        </w:rPr>
        <w:t>，此漲幅係受燃料價格上漲之故；</w:t>
      </w:r>
      <w:r w:rsidRPr="00DD7820">
        <w:rPr>
          <w:rFonts w:hint="eastAsia"/>
          <w:lang w:eastAsia="zh-TW"/>
        </w:rPr>
        <w:t>2024</w:t>
      </w:r>
      <w:r w:rsidRPr="00DD7820">
        <w:rPr>
          <w:rFonts w:hint="eastAsia"/>
          <w:lang w:eastAsia="zh-TW"/>
        </w:rPr>
        <w:t>年平均通貨膨脹率則為</w:t>
      </w:r>
      <w:r w:rsidRPr="00DD7820">
        <w:rPr>
          <w:rFonts w:hint="eastAsia"/>
          <w:lang w:eastAsia="zh-TW"/>
        </w:rPr>
        <w:t>2.9%</w:t>
      </w:r>
      <w:r w:rsidRPr="00DD7820">
        <w:rPr>
          <w:rFonts w:hint="eastAsia"/>
          <w:lang w:eastAsia="zh-TW"/>
        </w:rPr>
        <w:t>。</w:t>
      </w:r>
    </w:p>
    <w:p w14:paraId="7626E5D8" w14:textId="77777777" w:rsidR="00670D8C" w:rsidRPr="00DD7820" w:rsidRDefault="00670D8C" w:rsidP="00670D8C">
      <w:pPr>
        <w:pStyle w:val="af"/>
        <w:ind w:left="960" w:firstLine="480"/>
        <w:rPr>
          <w:lang w:eastAsia="zh-TW"/>
        </w:rPr>
      </w:pPr>
      <w:r w:rsidRPr="00DD7820">
        <w:rPr>
          <w:rFonts w:hint="eastAsia"/>
          <w:lang w:eastAsia="zh-TW"/>
        </w:rPr>
        <w:t>另</w:t>
      </w:r>
      <w:r w:rsidRPr="00DD7820">
        <w:rPr>
          <w:rFonts w:hint="eastAsia"/>
          <w:lang w:eastAsia="zh-TW"/>
        </w:rPr>
        <w:t>12</w:t>
      </w:r>
      <w:r w:rsidRPr="00DD7820">
        <w:rPr>
          <w:rFonts w:hint="eastAsia"/>
          <w:lang w:eastAsia="zh-TW"/>
        </w:rPr>
        <w:t>月核心通貨膨脹率為</w:t>
      </w:r>
      <w:r w:rsidRPr="00DD7820">
        <w:rPr>
          <w:rFonts w:hint="eastAsia"/>
          <w:lang w:eastAsia="zh-TW"/>
        </w:rPr>
        <w:t>2.6%</w:t>
      </w:r>
      <w:r w:rsidRPr="00DD7820">
        <w:rPr>
          <w:rFonts w:hint="eastAsia"/>
          <w:lang w:eastAsia="zh-TW"/>
        </w:rPr>
        <w:t>，較</w:t>
      </w:r>
      <w:r w:rsidRPr="00DD7820">
        <w:rPr>
          <w:rFonts w:hint="eastAsia"/>
          <w:lang w:eastAsia="zh-TW"/>
        </w:rPr>
        <w:t>11</w:t>
      </w:r>
      <w:r w:rsidRPr="00DD7820">
        <w:rPr>
          <w:rFonts w:hint="eastAsia"/>
          <w:lang w:eastAsia="zh-TW"/>
        </w:rPr>
        <w:t>月增加</w:t>
      </w:r>
      <w:r w:rsidRPr="00DD7820">
        <w:rPr>
          <w:rFonts w:hint="eastAsia"/>
          <w:lang w:eastAsia="zh-TW"/>
        </w:rPr>
        <w:t>0.2%</w:t>
      </w:r>
      <w:r w:rsidRPr="00DD7820">
        <w:rPr>
          <w:rFonts w:hint="eastAsia"/>
          <w:lang w:eastAsia="zh-TW"/>
        </w:rPr>
        <w:t>，惟仍低於</w:t>
      </w:r>
      <w:r w:rsidRPr="00DD7820">
        <w:rPr>
          <w:rFonts w:hint="eastAsia"/>
          <w:lang w:eastAsia="zh-TW"/>
        </w:rPr>
        <w:t>2023</w:t>
      </w:r>
      <w:r w:rsidRPr="00DD7820">
        <w:rPr>
          <w:rFonts w:hint="eastAsia"/>
          <w:lang w:eastAsia="zh-TW"/>
        </w:rPr>
        <w:t>年同期之</w:t>
      </w:r>
      <w:r w:rsidRPr="00DD7820">
        <w:rPr>
          <w:rFonts w:hint="eastAsia"/>
          <w:lang w:eastAsia="zh-TW"/>
        </w:rPr>
        <w:t>3.8%</w:t>
      </w:r>
      <w:r w:rsidRPr="00DD7820">
        <w:rPr>
          <w:rFonts w:hint="eastAsia"/>
          <w:lang w:eastAsia="zh-TW"/>
        </w:rPr>
        <w:t>。西班牙經濟、貿易暨企業部指出，受惠於國內經濟政策措施成效，</w:t>
      </w:r>
      <w:r w:rsidRPr="00DD7820">
        <w:rPr>
          <w:rFonts w:hint="eastAsia"/>
          <w:lang w:eastAsia="zh-TW"/>
        </w:rPr>
        <w:t>2024</w:t>
      </w:r>
      <w:r w:rsidRPr="00DD7820">
        <w:rPr>
          <w:rFonts w:hint="eastAsia"/>
          <w:lang w:eastAsia="zh-TW"/>
        </w:rPr>
        <w:t>年通膨情況獲改善。</w:t>
      </w:r>
    </w:p>
    <w:p w14:paraId="0D943070" w14:textId="27108B0B" w:rsidR="00A803B7" w:rsidRPr="00DD7820" w:rsidRDefault="00670D8C" w:rsidP="00FD0687">
      <w:pPr>
        <w:pStyle w:val="af"/>
        <w:ind w:left="960" w:firstLine="480"/>
        <w:rPr>
          <w:lang w:eastAsia="zh-TW"/>
        </w:rPr>
      </w:pPr>
      <w:r w:rsidRPr="00DD7820">
        <w:rPr>
          <w:rFonts w:hint="eastAsia"/>
          <w:lang w:eastAsia="zh-TW"/>
        </w:rPr>
        <w:t>西班牙財經智庫</w:t>
      </w:r>
      <w:r w:rsidRPr="00DD7820">
        <w:rPr>
          <w:lang w:eastAsia="zh-TW"/>
        </w:rPr>
        <w:t>Funcas</w:t>
      </w:r>
      <w:r w:rsidRPr="00DD7820">
        <w:rPr>
          <w:rFonts w:hint="eastAsia"/>
          <w:lang w:eastAsia="zh-TW"/>
        </w:rPr>
        <w:t>儲蓄基金會</w:t>
      </w:r>
      <w:r w:rsidR="00FD0687" w:rsidRPr="00DD7820">
        <w:rPr>
          <w:lang w:eastAsia="zh-TW"/>
        </w:rPr>
        <w:t>（</w:t>
      </w:r>
      <w:r w:rsidRPr="00DD7820">
        <w:rPr>
          <w:lang w:eastAsia="zh-TW"/>
        </w:rPr>
        <w:t>Fundación de las Cajas de Ahorros</w:t>
      </w:r>
      <w:r w:rsidRPr="00DD7820">
        <w:rPr>
          <w:rFonts w:hint="eastAsia"/>
          <w:lang w:eastAsia="zh-TW"/>
        </w:rPr>
        <w:t>，簡稱</w:t>
      </w:r>
      <w:r w:rsidRPr="00DD7820">
        <w:rPr>
          <w:lang w:eastAsia="zh-TW"/>
        </w:rPr>
        <w:t>Funcas</w:t>
      </w:r>
      <w:r w:rsidR="00FD0687" w:rsidRPr="00DD7820">
        <w:rPr>
          <w:lang w:eastAsia="zh-TW"/>
        </w:rPr>
        <w:t>）</w:t>
      </w:r>
      <w:r w:rsidRPr="00DD7820">
        <w:rPr>
          <w:lang w:eastAsia="zh-TW"/>
        </w:rPr>
        <w:t>Raymond Torres</w:t>
      </w:r>
      <w:r w:rsidRPr="00DD7820">
        <w:rPr>
          <w:rFonts w:hint="eastAsia"/>
          <w:lang w:eastAsia="zh-TW"/>
        </w:rPr>
        <w:t>主任</w:t>
      </w:r>
      <w:r w:rsidR="00A803B7" w:rsidRPr="00DD7820">
        <w:rPr>
          <w:rFonts w:hint="eastAsia"/>
          <w:lang w:eastAsia="zh-TW"/>
        </w:rPr>
        <w:t>認為</w:t>
      </w:r>
      <w:r w:rsidRPr="00DD7820">
        <w:rPr>
          <w:rFonts w:hint="eastAsia"/>
          <w:lang w:eastAsia="zh-TW"/>
        </w:rPr>
        <w:t>，</w:t>
      </w:r>
      <w:r w:rsidR="00A803B7" w:rsidRPr="00DD7820">
        <w:rPr>
          <w:lang w:eastAsia="zh-TW"/>
        </w:rPr>
        <w:t>西國</w:t>
      </w:r>
      <w:r w:rsidRPr="00DD7820">
        <w:rPr>
          <w:rFonts w:hint="eastAsia"/>
          <w:lang w:eastAsia="zh-TW"/>
        </w:rPr>
        <w:t>通</w:t>
      </w:r>
      <w:proofErr w:type="gramStart"/>
      <w:r w:rsidRPr="00DD7820">
        <w:rPr>
          <w:rFonts w:hint="eastAsia"/>
          <w:lang w:eastAsia="zh-TW"/>
        </w:rPr>
        <w:t>膨倘欲</w:t>
      </w:r>
      <w:proofErr w:type="gramEnd"/>
      <w:r w:rsidRPr="00DD7820">
        <w:rPr>
          <w:rFonts w:hint="eastAsia"/>
          <w:lang w:eastAsia="zh-TW"/>
        </w:rPr>
        <w:t>縮減至</w:t>
      </w:r>
      <w:r w:rsidRPr="00DD7820">
        <w:rPr>
          <w:lang w:eastAsia="zh-TW"/>
        </w:rPr>
        <w:t>2%</w:t>
      </w:r>
      <w:r w:rsidRPr="00DD7820">
        <w:rPr>
          <w:rFonts w:hint="eastAsia"/>
          <w:lang w:eastAsia="zh-TW"/>
        </w:rPr>
        <w:t>，須視服務業增長速度</w:t>
      </w:r>
      <w:r w:rsidR="00A803B7" w:rsidRPr="00DD7820">
        <w:rPr>
          <w:rFonts w:hint="eastAsia"/>
          <w:lang w:eastAsia="zh-TW"/>
        </w:rPr>
        <w:t>能否</w:t>
      </w:r>
      <w:r w:rsidRPr="00DD7820">
        <w:rPr>
          <w:rFonts w:hint="eastAsia"/>
          <w:lang w:eastAsia="zh-TW"/>
        </w:rPr>
        <w:t>高於非能源工業產品</w:t>
      </w:r>
      <w:r w:rsidR="00A803B7" w:rsidRPr="00DD7820">
        <w:rPr>
          <w:rFonts w:hint="eastAsia"/>
          <w:lang w:eastAsia="zh-TW"/>
        </w:rPr>
        <w:t>及匯率</w:t>
      </w:r>
      <w:r w:rsidRPr="00DD7820">
        <w:rPr>
          <w:rFonts w:hint="eastAsia"/>
          <w:lang w:eastAsia="zh-TW"/>
        </w:rPr>
        <w:t>等因素而定。</w:t>
      </w:r>
    </w:p>
    <w:p w14:paraId="5D1B9E3F" w14:textId="460721FD" w:rsidR="00FE00BF" w:rsidRPr="00DD7820" w:rsidRDefault="00670D8C" w:rsidP="00670D8C">
      <w:pPr>
        <w:pStyle w:val="af"/>
        <w:ind w:left="960" w:firstLine="480"/>
        <w:rPr>
          <w:lang w:eastAsia="zh-TW"/>
        </w:rPr>
      </w:pPr>
      <w:r w:rsidRPr="00DD7820">
        <w:rPr>
          <w:rFonts w:hint="eastAsia"/>
          <w:lang w:eastAsia="zh-TW"/>
        </w:rPr>
        <w:t>隨著西班牙</w:t>
      </w:r>
      <w:r w:rsidRPr="00DD7820">
        <w:rPr>
          <w:lang w:eastAsia="zh-TW"/>
        </w:rPr>
        <w:t>2025</w:t>
      </w:r>
      <w:r w:rsidRPr="00DD7820">
        <w:rPr>
          <w:rFonts w:hint="eastAsia"/>
          <w:lang w:eastAsia="zh-TW"/>
        </w:rPr>
        <w:t>年</w:t>
      </w:r>
      <w:r w:rsidRPr="00DD7820">
        <w:rPr>
          <w:lang w:eastAsia="zh-TW"/>
        </w:rPr>
        <w:t>1</w:t>
      </w:r>
      <w:r w:rsidRPr="00DD7820">
        <w:rPr>
          <w:rFonts w:hint="eastAsia"/>
          <w:lang w:eastAsia="zh-TW"/>
        </w:rPr>
        <w:t>月起全面恢復課徵基本食品</w:t>
      </w:r>
      <w:r w:rsidR="00FD0687" w:rsidRPr="00DD7820">
        <w:rPr>
          <w:lang w:eastAsia="zh-TW"/>
        </w:rPr>
        <w:t>（</w:t>
      </w:r>
      <w:r w:rsidRPr="00DD7820">
        <w:rPr>
          <w:rFonts w:hint="eastAsia"/>
          <w:lang w:eastAsia="zh-TW"/>
        </w:rPr>
        <w:t>包括麵包、牛奶、雞蛋、水果、蔬菜等</w:t>
      </w:r>
      <w:r w:rsidR="00FD0687" w:rsidRPr="00DD7820">
        <w:rPr>
          <w:lang w:eastAsia="zh-TW"/>
        </w:rPr>
        <w:t>）</w:t>
      </w:r>
      <w:r w:rsidRPr="00DD7820">
        <w:rPr>
          <w:rFonts w:hint="eastAsia"/>
          <w:lang w:eastAsia="zh-TW"/>
        </w:rPr>
        <w:t>增值稅</w:t>
      </w:r>
      <w:r w:rsidR="00FD0687" w:rsidRPr="00DD7820">
        <w:rPr>
          <w:lang w:eastAsia="zh-TW"/>
        </w:rPr>
        <w:t>（</w:t>
      </w:r>
      <w:r w:rsidRPr="00DD7820">
        <w:rPr>
          <w:lang w:eastAsia="zh-TW"/>
        </w:rPr>
        <w:t>IVA</w:t>
      </w:r>
      <w:r w:rsidR="00FD0687" w:rsidRPr="00DD7820">
        <w:rPr>
          <w:lang w:eastAsia="zh-TW"/>
        </w:rPr>
        <w:t>）</w:t>
      </w:r>
      <w:r w:rsidRPr="00DD7820">
        <w:rPr>
          <w:rFonts w:hint="eastAsia"/>
          <w:lang w:eastAsia="zh-TW"/>
        </w:rPr>
        <w:t>，相關商品價格</w:t>
      </w:r>
      <w:r w:rsidR="00921E6F" w:rsidRPr="00DD7820">
        <w:rPr>
          <w:rFonts w:hint="eastAsia"/>
          <w:lang w:eastAsia="zh-TW"/>
        </w:rPr>
        <w:t>恐</w:t>
      </w:r>
      <w:r w:rsidRPr="00DD7820">
        <w:rPr>
          <w:rFonts w:hint="eastAsia"/>
          <w:lang w:eastAsia="zh-TW"/>
        </w:rPr>
        <w:t>將</w:t>
      </w:r>
      <w:r w:rsidR="00921E6F" w:rsidRPr="00DD7820">
        <w:rPr>
          <w:rFonts w:hint="eastAsia"/>
          <w:lang w:eastAsia="zh-TW"/>
        </w:rPr>
        <w:t>隨之</w:t>
      </w:r>
      <w:r w:rsidRPr="00DD7820">
        <w:rPr>
          <w:rFonts w:hint="eastAsia"/>
          <w:lang w:eastAsia="zh-TW"/>
        </w:rPr>
        <w:t>而上漲</w:t>
      </w:r>
      <w:r w:rsidR="00921E6F" w:rsidRPr="00DD7820">
        <w:rPr>
          <w:rFonts w:hint="eastAsia"/>
          <w:lang w:eastAsia="zh-TW"/>
        </w:rPr>
        <w:t>，</w:t>
      </w:r>
      <w:r w:rsidR="00921E6F" w:rsidRPr="00DD7820">
        <w:rPr>
          <w:rFonts w:hint="eastAsia"/>
          <w:lang w:eastAsia="zh-TW"/>
        </w:rPr>
        <w:t>2025</w:t>
      </w:r>
      <w:r w:rsidR="00921E6F" w:rsidRPr="00DD7820">
        <w:rPr>
          <w:rFonts w:hint="eastAsia"/>
          <w:lang w:eastAsia="zh-TW"/>
        </w:rPr>
        <w:t>年西國通膨預測為</w:t>
      </w:r>
      <w:r w:rsidR="00921E6F" w:rsidRPr="00DD7820">
        <w:rPr>
          <w:rFonts w:hint="eastAsia"/>
          <w:lang w:eastAsia="zh-TW"/>
        </w:rPr>
        <w:t>2.5%</w:t>
      </w:r>
      <w:r w:rsidRPr="00DD7820">
        <w:rPr>
          <w:rFonts w:hint="eastAsia"/>
          <w:lang w:eastAsia="zh-TW"/>
        </w:rPr>
        <w:t>。</w:t>
      </w:r>
    </w:p>
    <w:p w14:paraId="0792CAF4" w14:textId="77777777" w:rsidR="00934A6C" w:rsidRPr="00DD7820" w:rsidRDefault="00934A6C" w:rsidP="00934A6C">
      <w:pPr>
        <w:pStyle w:val="ae"/>
      </w:pPr>
      <w:r w:rsidRPr="00DD7820">
        <w:t>（</w:t>
      </w:r>
      <w:r w:rsidRPr="00DD7820">
        <w:rPr>
          <w:lang w:val="es-ES"/>
        </w:rPr>
        <w:t>三</w:t>
      </w:r>
      <w:r w:rsidRPr="00DD7820">
        <w:t>）投資</w:t>
      </w:r>
    </w:p>
    <w:p w14:paraId="600BA4FF" w14:textId="4AA1C74F" w:rsidR="00545DF4" w:rsidRPr="00DD7820" w:rsidRDefault="00545DF4" w:rsidP="00FD0687">
      <w:pPr>
        <w:pStyle w:val="af"/>
        <w:ind w:left="960" w:firstLine="472"/>
        <w:rPr>
          <w:lang w:eastAsia="zh-TW"/>
        </w:rPr>
      </w:pPr>
      <w:r w:rsidRPr="00DD7820">
        <w:rPr>
          <w:rFonts w:hint="eastAsia"/>
          <w:spacing w:val="-2"/>
          <w:lang w:eastAsia="zh-TW"/>
        </w:rPr>
        <w:t>據西班牙經濟部貿易次長辦公室</w:t>
      </w:r>
      <w:r w:rsidR="00FD0687" w:rsidRPr="00DD7820">
        <w:rPr>
          <w:spacing w:val="-2"/>
          <w:lang w:eastAsia="zh-TW"/>
        </w:rPr>
        <w:t>（</w:t>
      </w:r>
      <w:r w:rsidRPr="00DD7820">
        <w:rPr>
          <w:spacing w:val="-2"/>
          <w:lang w:eastAsia="zh-TW"/>
        </w:rPr>
        <w:t>Secretaría de Estado de Comercio</w:t>
      </w:r>
      <w:r w:rsidR="00FD0687" w:rsidRPr="00DD7820">
        <w:rPr>
          <w:spacing w:val="-2"/>
          <w:lang w:eastAsia="zh-TW"/>
        </w:rPr>
        <w:t>）</w:t>
      </w:r>
      <w:r w:rsidRPr="00DD7820">
        <w:rPr>
          <w:rFonts w:hint="eastAsia"/>
          <w:lang w:eastAsia="zh-TW"/>
        </w:rPr>
        <w:t>統計，</w:t>
      </w:r>
      <w:r w:rsidRPr="00DD7820">
        <w:rPr>
          <w:lang w:eastAsia="zh-TW"/>
        </w:rPr>
        <w:t>2024</w:t>
      </w:r>
      <w:r w:rsidRPr="00DD7820">
        <w:rPr>
          <w:rFonts w:hint="eastAsia"/>
          <w:lang w:eastAsia="zh-TW"/>
        </w:rPr>
        <w:t>年西班牙</w:t>
      </w:r>
      <w:r w:rsidR="00F31FCF" w:rsidRPr="00DD7820">
        <w:rPr>
          <w:rFonts w:hint="eastAsia"/>
          <w:lang w:eastAsia="zh-TW"/>
        </w:rPr>
        <w:t>外人</w:t>
      </w:r>
      <w:r w:rsidRPr="00DD7820">
        <w:rPr>
          <w:rFonts w:hint="eastAsia"/>
          <w:lang w:eastAsia="zh-TW"/>
        </w:rPr>
        <w:t>直接投資總額</w:t>
      </w:r>
      <w:r w:rsidR="00FD0687" w:rsidRPr="00DD7820">
        <w:rPr>
          <w:lang w:eastAsia="zh-TW"/>
        </w:rPr>
        <w:t>（</w:t>
      </w:r>
      <w:r w:rsidRPr="00DD7820">
        <w:rPr>
          <w:rFonts w:hint="eastAsia"/>
          <w:lang w:eastAsia="zh-TW"/>
        </w:rPr>
        <w:t>排除外國控股公司股票證券</w:t>
      </w:r>
      <w:r w:rsidR="00FD0687" w:rsidRPr="00DD7820">
        <w:rPr>
          <w:lang w:eastAsia="zh-TW"/>
        </w:rPr>
        <w:t>）</w:t>
      </w:r>
      <w:r w:rsidRPr="00DD7820">
        <w:rPr>
          <w:rFonts w:hint="eastAsia"/>
          <w:lang w:eastAsia="zh-TW"/>
        </w:rPr>
        <w:t>計</w:t>
      </w:r>
      <w:r w:rsidRPr="00DD7820">
        <w:rPr>
          <w:lang w:eastAsia="zh-TW"/>
        </w:rPr>
        <w:t>368</w:t>
      </w:r>
      <w:r w:rsidRPr="00DD7820">
        <w:rPr>
          <w:rFonts w:hint="eastAsia"/>
          <w:lang w:eastAsia="zh-TW"/>
        </w:rPr>
        <w:t>億</w:t>
      </w:r>
      <w:r w:rsidRPr="00DD7820">
        <w:rPr>
          <w:lang w:eastAsia="zh-TW"/>
        </w:rPr>
        <w:t>1,300</w:t>
      </w:r>
      <w:r w:rsidRPr="00DD7820">
        <w:rPr>
          <w:rFonts w:hint="eastAsia"/>
          <w:lang w:eastAsia="zh-TW"/>
        </w:rPr>
        <w:t>萬歐元，較上</w:t>
      </w:r>
      <w:r w:rsidR="00FD0687" w:rsidRPr="00DD7820">
        <w:rPr>
          <w:lang w:eastAsia="zh-TW"/>
        </w:rPr>
        <w:t>（</w:t>
      </w:r>
      <w:r w:rsidRPr="00DD7820">
        <w:rPr>
          <w:lang w:eastAsia="zh-TW"/>
        </w:rPr>
        <w:t>2023</w:t>
      </w:r>
      <w:r w:rsidR="00FD0687" w:rsidRPr="00DD7820">
        <w:rPr>
          <w:lang w:eastAsia="zh-TW"/>
        </w:rPr>
        <w:t>）</w:t>
      </w:r>
      <w:r w:rsidRPr="00DD7820">
        <w:rPr>
          <w:rFonts w:hint="eastAsia"/>
          <w:lang w:eastAsia="zh-TW"/>
        </w:rPr>
        <w:t>年成長</w:t>
      </w:r>
      <w:r w:rsidRPr="00DD7820">
        <w:rPr>
          <w:lang w:eastAsia="zh-TW"/>
        </w:rPr>
        <w:t>19%</w:t>
      </w:r>
      <w:r w:rsidRPr="00DD7820">
        <w:rPr>
          <w:rFonts w:hint="eastAsia"/>
          <w:lang w:eastAsia="zh-TW"/>
        </w:rPr>
        <w:t>，倘扣除西國對外直接投資流出金額後，外人直接投資淨額減為</w:t>
      </w:r>
      <w:r w:rsidRPr="00DD7820">
        <w:rPr>
          <w:lang w:eastAsia="zh-TW"/>
        </w:rPr>
        <w:t>227</w:t>
      </w:r>
      <w:r w:rsidRPr="00DD7820">
        <w:rPr>
          <w:rFonts w:hint="eastAsia"/>
          <w:lang w:eastAsia="zh-TW"/>
        </w:rPr>
        <w:t>億</w:t>
      </w:r>
      <w:r w:rsidRPr="00DD7820">
        <w:rPr>
          <w:lang w:eastAsia="zh-TW"/>
        </w:rPr>
        <w:t>5,700</w:t>
      </w:r>
      <w:r w:rsidRPr="00DD7820">
        <w:rPr>
          <w:rFonts w:hint="eastAsia"/>
          <w:lang w:eastAsia="zh-TW"/>
        </w:rPr>
        <w:t>萬歐元，</w:t>
      </w:r>
      <w:r w:rsidR="00921E6F" w:rsidRPr="00DD7820">
        <w:rPr>
          <w:rFonts w:hint="eastAsia"/>
          <w:lang w:eastAsia="zh-TW"/>
        </w:rPr>
        <w:t>則</w:t>
      </w:r>
      <w:r w:rsidRPr="00DD7820">
        <w:rPr>
          <w:rFonts w:hint="eastAsia"/>
          <w:lang w:eastAsia="zh-TW"/>
        </w:rPr>
        <w:t>較上年減少</w:t>
      </w:r>
      <w:r w:rsidRPr="00DD7820">
        <w:rPr>
          <w:lang w:eastAsia="zh-TW"/>
        </w:rPr>
        <w:t>10</w:t>
      </w:r>
      <w:r w:rsidRPr="00DD7820">
        <w:rPr>
          <w:rFonts w:hint="eastAsia"/>
          <w:lang w:eastAsia="zh-TW"/>
        </w:rPr>
        <w:t>億</w:t>
      </w:r>
      <w:r w:rsidRPr="00DD7820">
        <w:rPr>
          <w:lang w:eastAsia="zh-TW"/>
        </w:rPr>
        <w:t>8,000</w:t>
      </w:r>
      <w:r w:rsidRPr="00DD7820">
        <w:rPr>
          <w:rFonts w:hint="eastAsia"/>
          <w:lang w:eastAsia="zh-TW"/>
        </w:rPr>
        <w:t>萬歐元，下滑</w:t>
      </w:r>
      <w:r w:rsidRPr="00DD7820">
        <w:rPr>
          <w:lang w:eastAsia="zh-TW"/>
        </w:rPr>
        <w:t>5%</w:t>
      </w:r>
      <w:r w:rsidRPr="00DD7820">
        <w:rPr>
          <w:rFonts w:hint="eastAsia"/>
          <w:lang w:eastAsia="zh-TW"/>
        </w:rPr>
        <w:t>。</w:t>
      </w:r>
    </w:p>
    <w:p w14:paraId="36FC59C1" w14:textId="20A5A006" w:rsidR="00545DF4" w:rsidRPr="00DD7820" w:rsidRDefault="00545DF4" w:rsidP="00545DF4">
      <w:pPr>
        <w:pStyle w:val="af"/>
        <w:ind w:left="960" w:firstLine="480"/>
        <w:rPr>
          <w:lang w:eastAsia="zh-TW"/>
        </w:rPr>
      </w:pPr>
      <w:r w:rsidRPr="00DD7820">
        <w:rPr>
          <w:rFonts w:hint="eastAsia"/>
          <w:lang w:eastAsia="zh-TW"/>
        </w:rPr>
        <w:t>英國為西班牙第一大主要投資來源國，</w:t>
      </w:r>
      <w:proofErr w:type="gramStart"/>
      <w:r w:rsidRPr="00DD7820">
        <w:rPr>
          <w:rFonts w:hint="eastAsia"/>
          <w:lang w:eastAsia="zh-TW"/>
        </w:rPr>
        <w:t>占</w:t>
      </w:r>
      <w:r w:rsidR="00921E6F" w:rsidRPr="00DD7820">
        <w:rPr>
          <w:rFonts w:hint="eastAsia"/>
          <w:lang w:eastAsia="zh-TW"/>
        </w:rPr>
        <w:t>西國</w:t>
      </w:r>
      <w:proofErr w:type="gramEnd"/>
      <w:r w:rsidR="00921E6F" w:rsidRPr="00DD7820">
        <w:rPr>
          <w:rFonts w:hint="eastAsia"/>
          <w:lang w:eastAsia="zh-TW"/>
        </w:rPr>
        <w:t>FDI</w:t>
      </w:r>
      <w:r w:rsidRPr="00DD7820">
        <w:rPr>
          <w:rFonts w:hint="eastAsia"/>
          <w:lang w:eastAsia="zh-TW"/>
        </w:rPr>
        <w:t>總額之</w:t>
      </w:r>
      <w:r w:rsidRPr="00DD7820">
        <w:rPr>
          <w:rFonts w:hint="eastAsia"/>
          <w:lang w:eastAsia="zh-TW"/>
        </w:rPr>
        <w:t>33.3%</w:t>
      </w:r>
      <w:r w:rsidRPr="00DD7820">
        <w:rPr>
          <w:rFonts w:hint="eastAsia"/>
          <w:lang w:eastAsia="zh-TW"/>
        </w:rPr>
        <w:t>，續為美國</w:t>
      </w:r>
      <w:r w:rsidRPr="00DD7820">
        <w:rPr>
          <w:rFonts w:hint="eastAsia"/>
          <w:lang w:eastAsia="zh-TW"/>
        </w:rPr>
        <w:t>16.7%</w:t>
      </w:r>
      <w:r w:rsidRPr="00DD7820">
        <w:rPr>
          <w:rFonts w:hint="eastAsia"/>
          <w:lang w:eastAsia="zh-TW"/>
        </w:rPr>
        <w:t>、法國</w:t>
      </w:r>
      <w:r w:rsidRPr="00DD7820">
        <w:rPr>
          <w:rFonts w:hint="eastAsia"/>
          <w:lang w:eastAsia="zh-TW"/>
        </w:rPr>
        <w:t>6.5%</w:t>
      </w:r>
      <w:r w:rsidRPr="00DD7820">
        <w:rPr>
          <w:rFonts w:hint="eastAsia"/>
          <w:lang w:eastAsia="zh-TW"/>
        </w:rPr>
        <w:t>、德國</w:t>
      </w:r>
      <w:r w:rsidRPr="00DD7820">
        <w:rPr>
          <w:rFonts w:hint="eastAsia"/>
          <w:lang w:eastAsia="zh-TW"/>
        </w:rPr>
        <w:t>5.7%</w:t>
      </w:r>
      <w:r w:rsidRPr="00DD7820">
        <w:rPr>
          <w:rFonts w:hint="eastAsia"/>
          <w:lang w:eastAsia="zh-TW"/>
        </w:rPr>
        <w:t>及挪威</w:t>
      </w:r>
      <w:r w:rsidRPr="00DD7820">
        <w:rPr>
          <w:rFonts w:hint="eastAsia"/>
          <w:lang w:eastAsia="zh-TW"/>
        </w:rPr>
        <w:t>4.5%</w:t>
      </w:r>
      <w:r w:rsidRPr="00DD7820">
        <w:rPr>
          <w:rFonts w:hint="eastAsia"/>
          <w:lang w:eastAsia="zh-TW"/>
        </w:rPr>
        <w:t>。</w:t>
      </w:r>
    </w:p>
    <w:p w14:paraId="0CFCF99E" w14:textId="756AF792" w:rsidR="00545DF4" w:rsidRPr="00DD7820" w:rsidRDefault="00545DF4" w:rsidP="00545DF4">
      <w:pPr>
        <w:pStyle w:val="af"/>
        <w:ind w:left="960" w:firstLine="480"/>
        <w:rPr>
          <w:lang w:eastAsia="zh-TW"/>
        </w:rPr>
      </w:pPr>
      <w:r w:rsidRPr="00DD7820">
        <w:rPr>
          <w:rFonts w:hint="eastAsia"/>
          <w:lang w:eastAsia="zh-TW"/>
        </w:rPr>
        <w:t>按</w:t>
      </w:r>
      <w:r w:rsidR="00F35DD6" w:rsidRPr="00DD7820">
        <w:rPr>
          <w:rFonts w:hint="eastAsia"/>
          <w:lang w:eastAsia="zh-TW"/>
        </w:rPr>
        <w:t>外人</w:t>
      </w:r>
      <w:r w:rsidRPr="00DD7820">
        <w:rPr>
          <w:rFonts w:hint="eastAsia"/>
          <w:lang w:eastAsia="zh-TW"/>
        </w:rPr>
        <w:t>投資</w:t>
      </w:r>
      <w:r w:rsidR="00F31FCF" w:rsidRPr="00DD7820">
        <w:rPr>
          <w:rFonts w:hint="eastAsia"/>
          <w:lang w:eastAsia="zh-TW"/>
        </w:rPr>
        <w:t>熱門</w:t>
      </w:r>
      <w:r w:rsidRPr="00DD7820">
        <w:rPr>
          <w:rFonts w:hint="eastAsia"/>
          <w:lang w:eastAsia="zh-TW"/>
        </w:rPr>
        <w:t>產業</w:t>
      </w:r>
      <w:r w:rsidR="00F35DD6" w:rsidRPr="00DD7820">
        <w:rPr>
          <w:rFonts w:hint="eastAsia"/>
          <w:lang w:eastAsia="zh-TW"/>
        </w:rPr>
        <w:t>別</w:t>
      </w:r>
      <w:r w:rsidRPr="00DD7820">
        <w:rPr>
          <w:rFonts w:hint="eastAsia"/>
          <w:lang w:eastAsia="zh-TW"/>
        </w:rPr>
        <w:t>分析，</w:t>
      </w:r>
      <w:r w:rsidR="00F31FCF" w:rsidRPr="00DD7820">
        <w:rPr>
          <w:rFonts w:hint="eastAsia"/>
          <w:lang w:eastAsia="zh-TW"/>
        </w:rPr>
        <w:t>包括</w:t>
      </w:r>
      <w:r w:rsidRPr="00DD7820">
        <w:rPr>
          <w:rFonts w:hint="eastAsia"/>
          <w:lang w:eastAsia="zh-TW"/>
        </w:rPr>
        <w:t>資通訊</w:t>
      </w:r>
      <w:r w:rsidR="00FD0687" w:rsidRPr="00DD7820">
        <w:rPr>
          <w:rFonts w:hint="eastAsia"/>
          <w:lang w:eastAsia="zh-TW"/>
        </w:rPr>
        <w:t>（</w:t>
      </w:r>
      <w:r w:rsidRPr="00DD7820">
        <w:rPr>
          <w:rFonts w:hint="eastAsia"/>
          <w:lang w:eastAsia="zh-TW"/>
        </w:rPr>
        <w:t>占</w:t>
      </w:r>
      <w:r w:rsidRPr="00DD7820">
        <w:rPr>
          <w:rFonts w:hint="eastAsia"/>
          <w:lang w:eastAsia="zh-TW"/>
        </w:rPr>
        <w:t>24.3%</w:t>
      </w:r>
      <w:r w:rsidR="00FD0687" w:rsidRPr="00DD7820">
        <w:rPr>
          <w:rFonts w:hint="eastAsia"/>
          <w:lang w:eastAsia="zh-TW"/>
        </w:rPr>
        <w:t>）</w:t>
      </w:r>
      <w:r w:rsidRPr="00DD7820">
        <w:rPr>
          <w:rFonts w:hint="eastAsia"/>
          <w:lang w:eastAsia="zh-TW"/>
        </w:rPr>
        <w:t>、電力瓦斯</w:t>
      </w:r>
      <w:r w:rsidR="00921E6F" w:rsidRPr="00DD7820">
        <w:rPr>
          <w:rFonts w:hint="eastAsia"/>
          <w:lang w:eastAsia="zh-TW"/>
        </w:rPr>
        <w:t>天然</w:t>
      </w:r>
      <w:r w:rsidRPr="00DD7820">
        <w:rPr>
          <w:rFonts w:hint="eastAsia"/>
          <w:lang w:eastAsia="zh-TW"/>
        </w:rPr>
        <w:t>氣供應</w:t>
      </w:r>
      <w:r w:rsidR="00FD0687" w:rsidRPr="00DD7820">
        <w:rPr>
          <w:rFonts w:hint="eastAsia"/>
          <w:lang w:eastAsia="zh-TW"/>
        </w:rPr>
        <w:t>（</w:t>
      </w:r>
      <w:r w:rsidRPr="00DD7820">
        <w:rPr>
          <w:rFonts w:hint="eastAsia"/>
          <w:lang w:eastAsia="zh-TW"/>
        </w:rPr>
        <w:t>占</w:t>
      </w:r>
      <w:r w:rsidRPr="00DD7820">
        <w:rPr>
          <w:rFonts w:hint="eastAsia"/>
          <w:lang w:eastAsia="zh-TW"/>
        </w:rPr>
        <w:t>13.7%</w:t>
      </w:r>
      <w:r w:rsidR="00FD0687" w:rsidRPr="00DD7820">
        <w:rPr>
          <w:rFonts w:hint="eastAsia"/>
          <w:lang w:eastAsia="zh-TW"/>
        </w:rPr>
        <w:t>）</w:t>
      </w:r>
      <w:r w:rsidRPr="00DD7820">
        <w:rPr>
          <w:rFonts w:hint="eastAsia"/>
          <w:lang w:eastAsia="zh-TW"/>
        </w:rPr>
        <w:t>、製造業</w:t>
      </w:r>
      <w:r w:rsidR="00FD0687" w:rsidRPr="00DD7820">
        <w:rPr>
          <w:rFonts w:hint="eastAsia"/>
          <w:lang w:eastAsia="zh-TW"/>
        </w:rPr>
        <w:t>（</w:t>
      </w:r>
      <w:r w:rsidRPr="00DD7820">
        <w:rPr>
          <w:rFonts w:hint="eastAsia"/>
          <w:lang w:eastAsia="zh-TW"/>
        </w:rPr>
        <w:t>占</w:t>
      </w:r>
      <w:r w:rsidRPr="00DD7820">
        <w:rPr>
          <w:rFonts w:hint="eastAsia"/>
          <w:lang w:eastAsia="zh-TW"/>
        </w:rPr>
        <w:t>13.6%</w:t>
      </w:r>
      <w:r w:rsidR="00FD0687" w:rsidRPr="00DD7820">
        <w:rPr>
          <w:rFonts w:hint="eastAsia"/>
          <w:lang w:eastAsia="zh-TW"/>
        </w:rPr>
        <w:t>）</w:t>
      </w:r>
      <w:r w:rsidRPr="00DD7820">
        <w:rPr>
          <w:rFonts w:hint="eastAsia"/>
          <w:lang w:eastAsia="zh-TW"/>
        </w:rPr>
        <w:t>、營建業及金融保險活動</w:t>
      </w:r>
      <w:r w:rsidR="00FD0687" w:rsidRPr="00DD7820">
        <w:rPr>
          <w:rFonts w:hint="eastAsia"/>
          <w:lang w:eastAsia="zh-TW"/>
        </w:rPr>
        <w:t>（</w:t>
      </w:r>
      <w:r w:rsidRPr="00DD7820">
        <w:rPr>
          <w:rFonts w:hint="eastAsia"/>
          <w:lang w:eastAsia="zh-TW"/>
        </w:rPr>
        <w:t>均占</w:t>
      </w:r>
      <w:r w:rsidRPr="00DD7820">
        <w:rPr>
          <w:rFonts w:hint="eastAsia"/>
          <w:lang w:eastAsia="zh-TW"/>
        </w:rPr>
        <w:t>7.1%</w:t>
      </w:r>
      <w:r w:rsidR="00FD0687" w:rsidRPr="00DD7820">
        <w:rPr>
          <w:rFonts w:hint="eastAsia"/>
          <w:lang w:eastAsia="zh-TW"/>
        </w:rPr>
        <w:t>）</w:t>
      </w:r>
      <w:r w:rsidRPr="00DD7820">
        <w:rPr>
          <w:rFonts w:hint="eastAsia"/>
          <w:lang w:eastAsia="zh-TW"/>
        </w:rPr>
        <w:t>等。</w:t>
      </w:r>
    </w:p>
    <w:p w14:paraId="6000E4EF" w14:textId="77777777" w:rsidR="00545DF4" w:rsidRPr="00DD7820" w:rsidRDefault="00545DF4" w:rsidP="00545DF4">
      <w:pPr>
        <w:pStyle w:val="af"/>
        <w:ind w:left="960" w:firstLine="480"/>
        <w:rPr>
          <w:lang w:eastAsia="zh-TW"/>
        </w:rPr>
      </w:pPr>
    </w:p>
    <w:p w14:paraId="6E2DA287" w14:textId="54108559" w:rsidR="00934A6C" w:rsidRPr="00DD7820" w:rsidRDefault="00F35DD6" w:rsidP="00545DF4">
      <w:pPr>
        <w:pStyle w:val="af"/>
        <w:ind w:left="960" w:firstLine="480"/>
        <w:rPr>
          <w:lang w:eastAsia="zh-TW"/>
        </w:rPr>
      </w:pPr>
      <w:r w:rsidRPr="00DD7820">
        <w:rPr>
          <w:rFonts w:hint="eastAsia"/>
          <w:lang w:eastAsia="zh-TW"/>
        </w:rPr>
        <w:lastRenderedPageBreak/>
        <w:t>外人投資</w:t>
      </w:r>
      <w:r w:rsidR="00545DF4" w:rsidRPr="00DD7820">
        <w:rPr>
          <w:rFonts w:hint="eastAsia"/>
          <w:lang w:eastAsia="zh-TW"/>
        </w:rPr>
        <w:t>主要投資目的地以馬德里自治區排名第</w:t>
      </w:r>
      <w:r w:rsidR="00545DF4" w:rsidRPr="00DD7820">
        <w:rPr>
          <w:rFonts w:hint="eastAsia"/>
          <w:lang w:eastAsia="zh-TW"/>
        </w:rPr>
        <w:t>1</w:t>
      </w:r>
      <w:r w:rsidR="00545DF4" w:rsidRPr="00DD7820">
        <w:rPr>
          <w:rFonts w:hint="eastAsia"/>
          <w:lang w:eastAsia="zh-TW"/>
        </w:rPr>
        <w:t>，計</w:t>
      </w:r>
      <w:r w:rsidR="00545DF4" w:rsidRPr="00DD7820">
        <w:rPr>
          <w:rFonts w:hint="eastAsia"/>
          <w:lang w:eastAsia="zh-TW"/>
        </w:rPr>
        <w:t>247</w:t>
      </w:r>
      <w:r w:rsidR="00545DF4" w:rsidRPr="00DD7820">
        <w:rPr>
          <w:rFonts w:hint="eastAsia"/>
          <w:lang w:eastAsia="zh-TW"/>
        </w:rPr>
        <w:t>億</w:t>
      </w:r>
      <w:r w:rsidR="00545DF4" w:rsidRPr="00DD7820">
        <w:rPr>
          <w:rFonts w:hint="eastAsia"/>
          <w:lang w:eastAsia="zh-TW"/>
        </w:rPr>
        <w:t>400</w:t>
      </w:r>
      <w:r w:rsidR="00545DF4" w:rsidRPr="00DD7820">
        <w:rPr>
          <w:rFonts w:hint="eastAsia"/>
          <w:lang w:eastAsia="zh-TW"/>
        </w:rPr>
        <w:t>萬歐元，占</w:t>
      </w:r>
      <w:r w:rsidR="00545DF4" w:rsidRPr="00DD7820">
        <w:rPr>
          <w:rFonts w:hint="eastAsia"/>
          <w:lang w:eastAsia="zh-TW"/>
        </w:rPr>
        <w:t>67.1%</w:t>
      </w:r>
      <w:r w:rsidR="00545DF4" w:rsidRPr="00DD7820">
        <w:rPr>
          <w:rFonts w:hint="eastAsia"/>
          <w:lang w:eastAsia="zh-TW"/>
        </w:rPr>
        <w:t>，續為加泰隆尼亞</w:t>
      </w:r>
      <w:r w:rsidR="00FD0687" w:rsidRPr="00DD7820">
        <w:rPr>
          <w:rFonts w:hint="eastAsia"/>
          <w:lang w:eastAsia="zh-TW"/>
        </w:rPr>
        <w:t>（</w:t>
      </w:r>
      <w:r w:rsidR="00545DF4" w:rsidRPr="00DD7820">
        <w:rPr>
          <w:rFonts w:hint="eastAsia"/>
          <w:lang w:eastAsia="zh-TW"/>
        </w:rPr>
        <w:t>計</w:t>
      </w:r>
      <w:r w:rsidR="00545DF4" w:rsidRPr="00DD7820">
        <w:rPr>
          <w:rFonts w:hint="eastAsia"/>
          <w:lang w:eastAsia="zh-TW"/>
        </w:rPr>
        <w:t>49</w:t>
      </w:r>
      <w:r w:rsidR="00545DF4" w:rsidRPr="00DD7820">
        <w:rPr>
          <w:rFonts w:hint="eastAsia"/>
          <w:lang w:eastAsia="zh-TW"/>
        </w:rPr>
        <w:t>億</w:t>
      </w:r>
      <w:r w:rsidR="00545DF4" w:rsidRPr="00DD7820">
        <w:rPr>
          <w:rFonts w:hint="eastAsia"/>
          <w:lang w:eastAsia="zh-TW"/>
        </w:rPr>
        <w:t>2</w:t>
      </w:r>
      <w:r w:rsidR="00FD0687" w:rsidRPr="00DD7820">
        <w:rPr>
          <w:rFonts w:hint="eastAsia"/>
          <w:lang w:eastAsia="zh-TW"/>
        </w:rPr>
        <w:t>,</w:t>
      </w:r>
      <w:r w:rsidR="00545DF4" w:rsidRPr="00DD7820">
        <w:rPr>
          <w:rFonts w:hint="eastAsia"/>
          <w:lang w:eastAsia="zh-TW"/>
        </w:rPr>
        <w:t>287</w:t>
      </w:r>
      <w:r w:rsidR="00545DF4" w:rsidRPr="00DD7820">
        <w:rPr>
          <w:rFonts w:hint="eastAsia"/>
          <w:lang w:eastAsia="zh-TW"/>
        </w:rPr>
        <w:t>萬歐元，占</w:t>
      </w:r>
      <w:r w:rsidR="00545DF4" w:rsidRPr="00DD7820">
        <w:rPr>
          <w:rFonts w:hint="eastAsia"/>
          <w:lang w:eastAsia="zh-TW"/>
        </w:rPr>
        <w:t>13.4%</w:t>
      </w:r>
      <w:r w:rsidR="00FD0687" w:rsidRPr="00DD7820">
        <w:rPr>
          <w:rFonts w:hint="eastAsia"/>
          <w:lang w:eastAsia="zh-TW"/>
        </w:rPr>
        <w:t>）</w:t>
      </w:r>
      <w:r w:rsidR="00545DF4" w:rsidRPr="00DD7820">
        <w:rPr>
          <w:rFonts w:hint="eastAsia"/>
          <w:lang w:eastAsia="zh-TW"/>
        </w:rPr>
        <w:t>以及巴斯克地區</w:t>
      </w:r>
      <w:r w:rsidR="00FD0687" w:rsidRPr="00DD7820">
        <w:rPr>
          <w:rFonts w:hint="eastAsia"/>
          <w:lang w:eastAsia="zh-TW"/>
        </w:rPr>
        <w:t>（</w:t>
      </w:r>
      <w:r w:rsidR="00545DF4" w:rsidRPr="00DD7820">
        <w:rPr>
          <w:rFonts w:hint="eastAsia"/>
          <w:lang w:eastAsia="zh-TW"/>
        </w:rPr>
        <w:t>計</w:t>
      </w:r>
      <w:r w:rsidR="00545DF4" w:rsidRPr="00DD7820">
        <w:rPr>
          <w:rFonts w:hint="eastAsia"/>
          <w:lang w:eastAsia="zh-TW"/>
        </w:rPr>
        <w:t>10</w:t>
      </w:r>
      <w:r w:rsidR="00545DF4" w:rsidRPr="00DD7820">
        <w:rPr>
          <w:rFonts w:hint="eastAsia"/>
          <w:lang w:eastAsia="zh-TW"/>
        </w:rPr>
        <w:t>億</w:t>
      </w:r>
      <w:r w:rsidR="00545DF4" w:rsidRPr="00DD7820">
        <w:rPr>
          <w:rFonts w:hint="eastAsia"/>
          <w:lang w:eastAsia="zh-TW"/>
        </w:rPr>
        <w:t>6,879</w:t>
      </w:r>
      <w:r w:rsidR="00545DF4" w:rsidRPr="00DD7820">
        <w:rPr>
          <w:rFonts w:hint="eastAsia"/>
          <w:lang w:eastAsia="zh-TW"/>
        </w:rPr>
        <w:t>萬歐元，占</w:t>
      </w:r>
      <w:r w:rsidR="00545DF4" w:rsidRPr="00DD7820">
        <w:rPr>
          <w:rFonts w:hint="eastAsia"/>
          <w:lang w:eastAsia="zh-TW"/>
        </w:rPr>
        <w:t>2.9%</w:t>
      </w:r>
      <w:r w:rsidR="00FD0687" w:rsidRPr="00DD7820">
        <w:rPr>
          <w:rFonts w:hint="eastAsia"/>
          <w:lang w:eastAsia="zh-TW"/>
        </w:rPr>
        <w:t>）</w:t>
      </w:r>
      <w:r w:rsidR="00545DF4" w:rsidRPr="00DD7820">
        <w:rPr>
          <w:rFonts w:hint="eastAsia"/>
          <w:lang w:eastAsia="zh-TW"/>
        </w:rPr>
        <w:t>。</w:t>
      </w:r>
    </w:p>
    <w:p w14:paraId="67C10057" w14:textId="77777777" w:rsidR="00934A6C" w:rsidRPr="00DD7820" w:rsidRDefault="00934A6C" w:rsidP="00934A6C">
      <w:pPr>
        <w:pStyle w:val="aa"/>
        <w:spacing w:before="257" w:after="257"/>
        <w:ind w:left="643" w:hanging="643"/>
        <w:rPr>
          <w:lang w:eastAsia="zh-TW"/>
        </w:rPr>
      </w:pPr>
      <w:r w:rsidRPr="00DD7820">
        <w:rPr>
          <w:lang w:eastAsia="zh-TW"/>
        </w:rPr>
        <w:t>二、天然資源</w:t>
      </w:r>
    </w:p>
    <w:p w14:paraId="0130FFFB" w14:textId="65DD738B" w:rsidR="006925D2" w:rsidRPr="00DD7820" w:rsidRDefault="00934A6C" w:rsidP="00F31FCF">
      <w:pPr>
        <w:pStyle w:val="a4"/>
      </w:pPr>
      <w:r w:rsidRPr="00DD7820">
        <w:t>西班牙擁有豐富的金屬礦藏，是歐洲富有最多元化礦產的國家，伊比利亞半島</w:t>
      </w:r>
      <w:r w:rsidR="00204D89" w:rsidRPr="00DD7820">
        <w:t>富</w:t>
      </w:r>
      <w:r w:rsidRPr="00DD7820">
        <w:t>含大量火山硫化物（</w:t>
      </w:r>
      <w:r w:rsidRPr="00DD7820">
        <w:t>VMS</w:t>
      </w:r>
      <w:r w:rsidRPr="00DD7820">
        <w:t>）礦床和黃鐵礦帶（</w:t>
      </w:r>
      <w:r w:rsidRPr="00DD7820">
        <w:t>IPB</w:t>
      </w:r>
      <w:r w:rsidRPr="00DD7820">
        <w:t>），西班牙是世界板岩和天青石第二大生產國，也是世界第五大工業砂石和菱鎂礦生產國，第六大石膏和螢石生產國，</w:t>
      </w:r>
      <w:r w:rsidR="005F7BF1" w:rsidRPr="00DD7820">
        <w:t>202</w:t>
      </w:r>
      <w:r w:rsidR="006925D2" w:rsidRPr="00DD7820">
        <w:t>4</w:t>
      </w:r>
      <w:r w:rsidRPr="00DD7820">
        <w:t>年</w:t>
      </w:r>
      <w:r w:rsidR="00F31FCF" w:rsidRPr="00DD7820">
        <w:t>全國</w:t>
      </w:r>
      <w:r w:rsidRPr="00DD7820">
        <w:t>礦業從業人數約</w:t>
      </w:r>
      <w:r w:rsidR="00A9671C" w:rsidRPr="00DD7820">
        <w:t>28</w:t>
      </w:r>
      <w:r w:rsidRPr="00DD7820">
        <w:t>萬</w:t>
      </w:r>
      <w:r w:rsidR="00A9671C" w:rsidRPr="00DD7820">
        <w:t>7</w:t>
      </w:r>
      <w:r w:rsidR="0031585D" w:rsidRPr="00DD7820">
        <w:rPr>
          <w:rFonts w:hint="eastAsia"/>
        </w:rPr>
        <w:t>,0</w:t>
      </w:r>
      <w:r w:rsidRPr="00DD7820">
        <w:t>00</w:t>
      </w:r>
      <w:r w:rsidRPr="00DD7820">
        <w:t>人。</w:t>
      </w:r>
    </w:p>
    <w:p w14:paraId="3F6156D8" w14:textId="77777777" w:rsidR="00934A6C" w:rsidRPr="00DD7820" w:rsidRDefault="00934A6C" w:rsidP="00934A6C">
      <w:pPr>
        <w:pStyle w:val="aa"/>
        <w:spacing w:before="257" w:after="257"/>
        <w:ind w:left="643" w:hanging="643"/>
        <w:rPr>
          <w:lang w:eastAsia="zh-TW"/>
        </w:rPr>
      </w:pPr>
      <w:r w:rsidRPr="00DD7820">
        <w:rPr>
          <w:lang w:eastAsia="zh-TW"/>
        </w:rPr>
        <w:t>三、產業概況</w:t>
      </w:r>
    </w:p>
    <w:p w14:paraId="144D7569" w14:textId="3EF72ECF" w:rsidR="00934A6C" w:rsidRPr="00DD7820" w:rsidRDefault="00D01C35" w:rsidP="00D653F7">
      <w:pPr>
        <w:pStyle w:val="a4"/>
      </w:pPr>
      <w:r w:rsidRPr="00DD7820">
        <w:t>202</w:t>
      </w:r>
      <w:r w:rsidR="000B675D" w:rsidRPr="00DD7820">
        <w:rPr>
          <w:rFonts w:hint="eastAsia"/>
        </w:rPr>
        <w:t>4</w:t>
      </w:r>
      <w:r w:rsidR="00934A6C" w:rsidRPr="00DD7820">
        <w:t>年西班牙主要產業發展概況如次：</w:t>
      </w:r>
    </w:p>
    <w:p w14:paraId="7A9E07EB" w14:textId="77777777" w:rsidR="00934A6C" w:rsidRPr="00DD7820" w:rsidRDefault="00934A6C" w:rsidP="00D653F7">
      <w:pPr>
        <w:pStyle w:val="ae"/>
      </w:pPr>
      <w:r w:rsidRPr="00DD7820">
        <w:rPr>
          <w:lang w:val="es-ES"/>
        </w:rPr>
        <w:t>（一）</w:t>
      </w:r>
      <w:r w:rsidRPr="00DD7820">
        <w:t>農牧食品業</w:t>
      </w:r>
    </w:p>
    <w:p w14:paraId="1BA2CD37" w14:textId="77777777" w:rsidR="00934A6C" w:rsidRPr="00DD7820" w:rsidRDefault="00934A6C" w:rsidP="00D653F7">
      <w:pPr>
        <w:pStyle w:val="af"/>
        <w:ind w:left="960" w:firstLine="480"/>
        <w:rPr>
          <w:lang w:eastAsia="zh-TW"/>
        </w:rPr>
      </w:pPr>
      <w:r w:rsidRPr="00DD7820">
        <w:rPr>
          <w:lang w:eastAsia="zh-TW"/>
        </w:rPr>
        <w:t>西班牙物產豐饒，生產小麥、甜菜、番茄，橄欖、柑橘類水果及葡萄等食品，國土面積達</w:t>
      </w:r>
      <w:r w:rsidRPr="00DD7820">
        <w:rPr>
          <w:lang w:eastAsia="zh-TW"/>
        </w:rPr>
        <w:t>50</w:t>
      </w:r>
      <w:r w:rsidRPr="00DD7820">
        <w:rPr>
          <w:lang w:eastAsia="zh-TW"/>
        </w:rPr>
        <w:t>萬</w:t>
      </w:r>
      <w:r w:rsidRPr="00DD7820">
        <w:rPr>
          <w:lang w:eastAsia="zh-TW"/>
        </w:rPr>
        <w:t>6,030</w:t>
      </w:r>
      <w:r w:rsidRPr="00DD7820">
        <w:rPr>
          <w:lang w:eastAsia="zh-TW"/>
        </w:rPr>
        <w:t>平方公里，海岸線長達</w:t>
      </w:r>
      <w:r w:rsidRPr="00DD7820">
        <w:rPr>
          <w:lang w:eastAsia="zh-TW"/>
        </w:rPr>
        <w:t>7.905</w:t>
      </w:r>
      <w:r w:rsidRPr="00DD7820">
        <w:rPr>
          <w:lang w:eastAsia="zh-TW"/>
        </w:rPr>
        <w:t>公里，境內農林漁牧業產量豐富，更是</w:t>
      </w:r>
      <w:proofErr w:type="gramStart"/>
      <w:r w:rsidRPr="00DD7820">
        <w:rPr>
          <w:lang w:eastAsia="zh-TW"/>
        </w:rPr>
        <w:t>疫</w:t>
      </w:r>
      <w:proofErr w:type="gramEnd"/>
      <w:r w:rsidRPr="00DD7820">
        <w:rPr>
          <w:lang w:eastAsia="zh-TW"/>
        </w:rPr>
        <w:t>情危機中成為支撐國家經濟的關鍵。</w:t>
      </w:r>
    </w:p>
    <w:p w14:paraId="4FA780C9" w14:textId="77777777" w:rsidR="00D01C35" w:rsidRPr="00DD7820" w:rsidRDefault="00934A6C" w:rsidP="00D01C35">
      <w:pPr>
        <w:pStyle w:val="af"/>
        <w:ind w:left="960" w:firstLine="480"/>
        <w:rPr>
          <w:lang w:eastAsia="zh-TW"/>
        </w:rPr>
      </w:pPr>
      <w:r w:rsidRPr="00DD7820">
        <w:rPr>
          <w:lang w:eastAsia="zh-TW"/>
        </w:rPr>
        <w:t>西班牙為歐盟第四大出口經濟體和世界第七大出口經濟體，尤其是豬肉、水果和新鮮蔬菜等產品</w:t>
      </w:r>
      <w:r w:rsidR="00D01C35" w:rsidRPr="00DD7820">
        <w:rPr>
          <w:rFonts w:hint="eastAsia"/>
          <w:lang w:eastAsia="zh-TW"/>
        </w:rPr>
        <w:t>表現最佳</w:t>
      </w:r>
      <w:r w:rsidRPr="00DD7820">
        <w:rPr>
          <w:lang w:eastAsia="zh-TW"/>
        </w:rPr>
        <w:t>。</w:t>
      </w:r>
      <w:proofErr w:type="gramStart"/>
      <w:r w:rsidR="00D01C35" w:rsidRPr="00DD7820">
        <w:rPr>
          <w:rFonts w:hint="eastAsia"/>
          <w:lang w:eastAsia="zh-TW"/>
        </w:rPr>
        <w:t>此外，</w:t>
      </w:r>
      <w:proofErr w:type="gramEnd"/>
      <w:r w:rsidR="00D01C35" w:rsidRPr="00DD7820">
        <w:rPr>
          <w:rFonts w:hint="eastAsia"/>
          <w:lang w:eastAsia="zh-TW"/>
        </w:rPr>
        <w:t>西班牙係歐盟各成員國擁有最多漁船的國家，擁有逾</w:t>
      </w:r>
      <w:r w:rsidR="00D01C35" w:rsidRPr="00DD7820">
        <w:rPr>
          <w:rFonts w:hint="eastAsia"/>
          <w:lang w:eastAsia="zh-TW"/>
        </w:rPr>
        <w:t>8,000</w:t>
      </w:r>
      <w:r w:rsidR="00D01C35" w:rsidRPr="00DD7820">
        <w:rPr>
          <w:rFonts w:hint="eastAsia"/>
          <w:lang w:eastAsia="zh-TW"/>
        </w:rPr>
        <w:t>艘漁船、</w:t>
      </w:r>
      <w:r w:rsidR="00D01C35" w:rsidRPr="00DD7820">
        <w:rPr>
          <w:rFonts w:hint="eastAsia"/>
          <w:lang w:eastAsia="zh-TW"/>
        </w:rPr>
        <w:t>5,000</w:t>
      </w:r>
      <w:r w:rsidR="00D01C35" w:rsidRPr="00DD7820">
        <w:rPr>
          <w:rFonts w:hint="eastAsia"/>
          <w:lang w:eastAsia="zh-TW"/>
        </w:rPr>
        <w:t>多座水產養殖場</w:t>
      </w:r>
      <w:r w:rsidR="00204D89" w:rsidRPr="00DD7820">
        <w:rPr>
          <w:rFonts w:hint="eastAsia"/>
          <w:lang w:eastAsia="zh-TW"/>
        </w:rPr>
        <w:t>，海鮮水產品豐富</w:t>
      </w:r>
      <w:r w:rsidR="00D01C35" w:rsidRPr="00DD7820">
        <w:rPr>
          <w:rFonts w:hint="eastAsia"/>
          <w:lang w:eastAsia="zh-TW"/>
        </w:rPr>
        <w:t>。</w:t>
      </w:r>
    </w:p>
    <w:p w14:paraId="5C1737CA" w14:textId="223C04E4" w:rsidR="00F31FCF" w:rsidRPr="00DD7820" w:rsidRDefault="00F31FCF" w:rsidP="00F31FCF">
      <w:pPr>
        <w:pStyle w:val="af"/>
        <w:ind w:left="960" w:firstLine="480"/>
      </w:pPr>
      <w:r w:rsidRPr="00DD7820">
        <w:rPr>
          <w:rFonts w:hint="eastAsia"/>
        </w:rPr>
        <w:t>2024</w:t>
      </w:r>
      <w:r w:rsidRPr="00DD7820">
        <w:rPr>
          <w:rFonts w:hint="eastAsia"/>
          <w:lang w:eastAsia="zh-TW"/>
        </w:rPr>
        <w:t>年西班牙農產品出口額</w:t>
      </w:r>
      <w:r w:rsidRPr="00DD7820">
        <w:rPr>
          <w:rFonts w:hint="eastAsia"/>
        </w:rPr>
        <w:t>750</w:t>
      </w:r>
      <w:r w:rsidRPr="00DD7820">
        <w:rPr>
          <w:rFonts w:hint="eastAsia"/>
        </w:rPr>
        <w:t>億</w:t>
      </w:r>
      <w:r w:rsidRPr="00DD7820">
        <w:rPr>
          <w:rFonts w:hint="eastAsia"/>
        </w:rPr>
        <w:t>9,000</w:t>
      </w:r>
      <w:r w:rsidRPr="00DD7820">
        <w:rPr>
          <w:rFonts w:hint="eastAsia"/>
        </w:rPr>
        <w:t>萬歐元，較上年成長</w:t>
      </w:r>
      <w:r w:rsidRPr="00DD7820">
        <w:rPr>
          <w:rFonts w:hint="eastAsia"/>
        </w:rPr>
        <w:t>5.8%</w:t>
      </w:r>
      <w:r w:rsidRPr="00DD7820">
        <w:rPr>
          <w:rFonts w:hint="eastAsia"/>
        </w:rPr>
        <w:t>，以歐盟為主要目的地，其中法國為最主要出口目的國，總金額達</w:t>
      </w:r>
      <w:r w:rsidRPr="00DD7820">
        <w:rPr>
          <w:rFonts w:hint="eastAsia"/>
        </w:rPr>
        <w:t>110</w:t>
      </w:r>
      <w:r w:rsidRPr="00DD7820">
        <w:rPr>
          <w:rFonts w:hint="eastAsia"/>
        </w:rPr>
        <w:t>億</w:t>
      </w:r>
      <w:r w:rsidRPr="00DD7820">
        <w:rPr>
          <w:rFonts w:hint="eastAsia"/>
        </w:rPr>
        <w:t>4,200</w:t>
      </w:r>
      <w:r w:rsidRPr="00DD7820">
        <w:rPr>
          <w:rFonts w:hint="eastAsia"/>
        </w:rPr>
        <w:t>萬歐元，其次為義大利、美國與日本。出口主要項目包含水果</w:t>
      </w:r>
      <w:r w:rsidRPr="00DD7820">
        <w:rPr>
          <w:rFonts w:hint="eastAsia"/>
        </w:rPr>
        <w:t>108</w:t>
      </w:r>
      <w:r w:rsidRPr="00DD7820">
        <w:rPr>
          <w:rFonts w:hint="eastAsia"/>
        </w:rPr>
        <w:t>億</w:t>
      </w:r>
      <w:r w:rsidRPr="00DD7820">
        <w:rPr>
          <w:rFonts w:hint="eastAsia"/>
        </w:rPr>
        <w:t>5,900</w:t>
      </w:r>
      <w:r w:rsidRPr="00DD7820">
        <w:rPr>
          <w:rFonts w:hint="eastAsia"/>
        </w:rPr>
        <w:t>萬歐元、成長</w:t>
      </w:r>
      <w:r w:rsidRPr="00DD7820">
        <w:rPr>
          <w:rFonts w:hint="eastAsia"/>
        </w:rPr>
        <w:t>6.1%</w:t>
      </w:r>
      <w:r w:rsidRPr="00DD7820">
        <w:rPr>
          <w:rFonts w:hint="eastAsia"/>
        </w:rPr>
        <w:t>，肉類產品</w:t>
      </w:r>
      <w:r w:rsidRPr="00DD7820">
        <w:rPr>
          <w:rFonts w:hint="eastAsia"/>
        </w:rPr>
        <w:t>102</w:t>
      </w:r>
      <w:r w:rsidRPr="00DD7820">
        <w:rPr>
          <w:rFonts w:hint="eastAsia"/>
        </w:rPr>
        <w:t>億</w:t>
      </w:r>
      <w:r w:rsidRPr="00DD7820">
        <w:rPr>
          <w:rFonts w:hint="eastAsia"/>
        </w:rPr>
        <w:t>9,900</w:t>
      </w:r>
      <w:r w:rsidRPr="00DD7820">
        <w:rPr>
          <w:rFonts w:hint="eastAsia"/>
        </w:rPr>
        <w:t>萬歐元，蔬菜</w:t>
      </w:r>
      <w:r w:rsidRPr="00DD7820">
        <w:rPr>
          <w:rFonts w:hint="eastAsia"/>
        </w:rPr>
        <w:t>91</w:t>
      </w:r>
      <w:r w:rsidRPr="00DD7820">
        <w:rPr>
          <w:rFonts w:hint="eastAsia"/>
        </w:rPr>
        <w:t>億</w:t>
      </w:r>
      <w:r w:rsidRPr="00DD7820">
        <w:rPr>
          <w:rFonts w:hint="eastAsia"/>
        </w:rPr>
        <w:t>9,300</w:t>
      </w:r>
      <w:r w:rsidRPr="00DD7820">
        <w:rPr>
          <w:rFonts w:hint="eastAsia"/>
        </w:rPr>
        <w:t>萬歐元。</w:t>
      </w:r>
    </w:p>
    <w:p w14:paraId="0E21C728" w14:textId="01C4270A" w:rsidR="00934A6C" w:rsidRPr="00DD7820" w:rsidRDefault="00934A6C" w:rsidP="00D653F7">
      <w:pPr>
        <w:pStyle w:val="ae"/>
      </w:pPr>
      <w:r w:rsidRPr="00DD7820">
        <w:rPr>
          <w:lang w:val="es-ES"/>
        </w:rPr>
        <w:lastRenderedPageBreak/>
        <w:t>（二）</w:t>
      </w:r>
      <w:r w:rsidRPr="00DD7820">
        <w:t>漁業</w:t>
      </w:r>
    </w:p>
    <w:p w14:paraId="0FF0B09B" w14:textId="77777777" w:rsidR="0072247C" w:rsidRPr="00DD7820" w:rsidRDefault="0072247C" w:rsidP="0072247C">
      <w:pPr>
        <w:pStyle w:val="af"/>
        <w:ind w:left="960" w:firstLine="480"/>
      </w:pPr>
      <w:r w:rsidRPr="00DD7820">
        <w:t>西班牙漁產豐富，產量占歐盟漁產總產量之</w:t>
      </w:r>
      <w:r w:rsidRPr="00DD7820">
        <w:t>20%</w:t>
      </w:r>
      <w:r w:rsidRPr="00DD7820">
        <w:t>。依據西班牙政府資料，</w:t>
      </w:r>
      <w:r w:rsidRPr="00DD7820">
        <w:t>2023</w:t>
      </w:r>
      <w:r w:rsidRPr="00DD7820">
        <w:t>年西班牙漁獲量為</w:t>
      </w:r>
      <w:r w:rsidRPr="00DD7820">
        <w:t>76.5</w:t>
      </w:r>
      <w:r w:rsidRPr="00DD7820">
        <w:t>萬公噸，總金額</w:t>
      </w:r>
      <w:r w:rsidRPr="00DD7820">
        <w:t>17</w:t>
      </w:r>
      <w:r w:rsidRPr="00DD7820">
        <w:t>億</w:t>
      </w:r>
      <w:r w:rsidRPr="00DD7820">
        <w:t>9,029</w:t>
      </w:r>
      <w:r w:rsidRPr="00DD7820">
        <w:t>萬歐元；水產養殖業產量逾</w:t>
      </w:r>
      <w:r w:rsidRPr="00DD7820">
        <w:t>26</w:t>
      </w:r>
      <w:r w:rsidRPr="00DD7820">
        <w:t>萬公噸，總值</w:t>
      </w:r>
      <w:r w:rsidRPr="00DD7820">
        <w:t>7</w:t>
      </w:r>
      <w:r w:rsidRPr="00DD7820">
        <w:t>億</w:t>
      </w:r>
      <w:r w:rsidRPr="00DD7820">
        <w:t>5,050</w:t>
      </w:r>
      <w:r w:rsidRPr="00DD7820">
        <w:t>萬歐元；魚類加工業產量則預估將維持超過</w:t>
      </w:r>
      <w:r w:rsidRPr="00DD7820">
        <w:t>100</w:t>
      </w:r>
      <w:r w:rsidRPr="00DD7820">
        <w:t>萬公噸。西班牙係繼日本、冰島、挪威和葡萄牙後，全球第</w:t>
      </w:r>
      <w:r w:rsidRPr="00DD7820">
        <w:t>5</w:t>
      </w:r>
      <w:r w:rsidRPr="00DD7820">
        <w:t>大漁產品消費國，亦為歐盟第</w:t>
      </w:r>
      <w:r w:rsidRPr="00DD7820">
        <w:t>2</w:t>
      </w:r>
      <w:r w:rsidRPr="00DD7820">
        <w:t>大漁產品消費國。</w:t>
      </w:r>
      <w:r w:rsidRPr="00DD7820">
        <w:t>2023</w:t>
      </w:r>
      <w:r w:rsidRPr="00DD7820">
        <w:t>年西班牙漁產品主要出口至義大利（</w:t>
      </w:r>
      <w:r w:rsidRPr="00DD7820">
        <w:t>31%</w:t>
      </w:r>
      <w:r w:rsidRPr="00DD7820">
        <w:t>）、葡萄牙（</w:t>
      </w:r>
      <w:r w:rsidRPr="00DD7820">
        <w:t>19.8%</w:t>
      </w:r>
      <w:r w:rsidRPr="00DD7820">
        <w:t>）、法國（</w:t>
      </w:r>
      <w:r w:rsidRPr="00DD7820">
        <w:t>11%</w:t>
      </w:r>
      <w:r w:rsidRPr="00DD7820">
        <w:t>）、美國（</w:t>
      </w:r>
      <w:r w:rsidRPr="00DD7820">
        <w:t>4.45%</w:t>
      </w:r>
      <w:r w:rsidRPr="00DD7820">
        <w:t>）及德國（</w:t>
      </w:r>
      <w:r w:rsidRPr="00DD7820">
        <w:t>2.77%</w:t>
      </w:r>
      <w:r w:rsidRPr="00DD7820">
        <w:t>）等國家；進口主要來源為美國、摩洛哥、智利、葡萄牙及荷蘭。依據西班牙農漁暨食品部（</w:t>
      </w:r>
      <w:r w:rsidRPr="00DD7820">
        <w:t>MAPA</w:t>
      </w:r>
      <w:r w:rsidRPr="00DD7820">
        <w:t>）</w:t>
      </w:r>
      <w:r w:rsidRPr="00DD7820">
        <w:t>2024</w:t>
      </w:r>
      <w:r w:rsidRPr="00DD7820">
        <w:t>年</w:t>
      </w:r>
      <w:r w:rsidRPr="00DD7820">
        <w:t>6</w:t>
      </w:r>
      <w:r w:rsidRPr="00DD7820">
        <w:t>月統計，無鬚鱈和黑線鱈、沙丁魚</w:t>
      </w:r>
      <w:r w:rsidRPr="00DD7820">
        <w:t>/</w:t>
      </w:r>
      <w:r w:rsidRPr="00DD7820">
        <w:t>鯷魚、鱈魚、鮭魚、鯛魚和鮪魚是西班牙家庭主要消費的魚類產品，水產品以花枝、魷魚、章魚及蝦最受歡迎。</w:t>
      </w:r>
    </w:p>
    <w:p w14:paraId="1FB3DE76" w14:textId="77777777" w:rsidR="0072247C" w:rsidRPr="00DD7820" w:rsidRDefault="0072247C" w:rsidP="0072247C">
      <w:pPr>
        <w:pStyle w:val="af"/>
        <w:ind w:left="960" w:firstLine="480"/>
      </w:pPr>
      <w:r w:rsidRPr="00DD7820">
        <w:t>西班牙為歐盟第一大、全球第二大（僅次於泰國）罐頭生產國，其中鮪魚罐頭為食品加工業最重要產品，占總產量七成以上，淡菜（貽貝）占</w:t>
      </w:r>
      <w:r w:rsidRPr="00DD7820">
        <w:t>7.4%</w:t>
      </w:r>
      <w:r w:rsidRPr="00DD7820">
        <w:t>、鯷魚占</w:t>
      </w:r>
      <w:r w:rsidRPr="00DD7820">
        <w:t>5.8%</w:t>
      </w:r>
      <w:r w:rsidRPr="00DD7820">
        <w:t>。據西班牙魚類和海鮮罐頭業者協會（</w:t>
      </w:r>
      <w:r w:rsidRPr="00DD7820">
        <w:t>Anfaco-Cecopesca</w:t>
      </w:r>
      <w:r w:rsidRPr="00DD7820">
        <w:t>）資料，</w:t>
      </w:r>
      <w:r w:rsidRPr="00DD7820">
        <w:t>2023</w:t>
      </w:r>
      <w:r w:rsidRPr="00DD7820">
        <w:t>年醃製魚類與海鮮產業總產值超過</w:t>
      </w:r>
      <w:r w:rsidRPr="00DD7820">
        <w:t>18</w:t>
      </w:r>
      <w:r w:rsidRPr="00DD7820">
        <w:t>億歐元，主要企業位於加利西亞自治區（</w:t>
      </w:r>
      <w:r w:rsidRPr="00DD7820">
        <w:t>60%+</w:t>
      </w:r>
      <w:r w:rsidRPr="00DD7820">
        <w:t>）、巴斯克自治區（</w:t>
      </w:r>
      <w:r w:rsidRPr="00DD7820">
        <w:t>7.23%</w:t>
      </w:r>
      <w:r w:rsidRPr="00DD7820">
        <w:t>）、安達魯西亞自治區（</w:t>
      </w:r>
      <w:r w:rsidRPr="00DD7820">
        <w:t>6.81%</w:t>
      </w:r>
      <w:r w:rsidRPr="00DD7820">
        <w:t>）、加泰隆尼亞自治區（</w:t>
      </w:r>
      <w:r w:rsidRPr="00DD7820">
        <w:t>5.53%</w:t>
      </w:r>
      <w:r w:rsidRPr="00DD7820">
        <w:t>）與馬德里（</w:t>
      </w:r>
      <w:r w:rsidRPr="00DD7820">
        <w:t>5.11%</w:t>
      </w:r>
      <w:r w:rsidRPr="00DD7820">
        <w:t>）。</w:t>
      </w:r>
    </w:p>
    <w:p w14:paraId="526A1887" w14:textId="77777777" w:rsidR="0072247C" w:rsidRPr="00DD7820" w:rsidRDefault="0072247C" w:rsidP="0072247C">
      <w:pPr>
        <w:pStyle w:val="af"/>
        <w:ind w:left="960" w:firstLine="480"/>
      </w:pPr>
      <w:r w:rsidRPr="00DD7820">
        <w:t>據西班牙國家統計局（</w:t>
      </w:r>
      <w:r w:rsidRPr="00DD7820">
        <w:t>INE</w:t>
      </w:r>
      <w:r w:rsidRPr="00DD7820">
        <w:t>）截至</w:t>
      </w:r>
      <w:r w:rsidRPr="00DD7820">
        <w:t>2025</w:t>
      </w:r>
      <w:r w:rsidRPr="00DD7820">
        <w:t>年</w:t>
      </w:r>
      <w:r w:rsidRPr="00DD7820">
        <w:t>3</w:t>
      </w:r>
      <w:r w:rsidRPr="00DD7820">
        <w:t>月資料，</w:t>
      </w:r>
      <w:r w:rsidRPr="00DD7820">
        <w:t>2022</w:t>
      </w:r>
      <w:r w:rsidRPr="00DD7820">
        <w:t>年西班牙全國水產加工品（包括魚產和貝類）總產量為</w:t>
      </w:r>
      <w:r w:rsidRPr="00DD7820">
        <w:t>91</w:t>
      </w:r>
      <w:r w:rsidRPr="00DD7820">
        <w:t>萬公噸，其中醃製魚類為主要產品，占總產量之</w:t>
      </w:r>
      <w:r w:rsidRPr="00DD7820">
        <w:t>53.2%</w:t>
      </w:r>
      <w:r w:rsidRPr="00DD7820">
        <w:t>，其次為冷凍魚類，占</w:t>
      </w:r>
      <w:r w:rsidRPr="00DD7820">
        <w:t>19.6%</w:t>
      </w:r>
      <w:r w:rsidRPr="00DD7820">
        <w:t>。據西班牙魚類和海鮮罐頭業者協會（</w:t>
      </w:r>
      <w:r w:rsidRPr="00DD7820">
        <w:t>Anfaco-Cecopesca</w:t>
      </w:r>
      <w:r w:rsidRPr="00DD7820">
        <w:t>）資料，</w:t>
      </w:r>
      <w:r w:rsidRPr="00DD7820">
        <w:t>2023</w:t>
      </w:r>
      <w:r w:rsidRPr="00DD7820">
        <w:t>年西班牙魚類（包括水產養殖）醃漬與罐裝食品總出口量約為</w:t>
      </w:r>
      <w:r w:rsidRPr="00DD7820">
        <w:t>55</w:t>
      </w:r>
      <w:r w:rsidRPr="00DD7820">
        <w:t>萬公噸。</w:t>
      </w:r>
    </w:p>
    <w:p w14:paraId="4B3BCDB5" w14:textId="77777777" w:rsidR="0072247C" w:rsidRPr="00DD7820" w:rsidRDefault="0072247C" w:rsidP="0072247C">
      <w:pPr>
        <w:pStyle w:val="af"/>
        <w:ind w:left="960" w:firstLine="480"/>
      </w:pPr>
      <w:r w:rsidRPr="00DD7820">
        <w:t>據西班牙農漁暨食品部（</w:t>
      </w:r>
      <w:r w:rsidRPr="00DD7820">
        <w:t xml:space="preserve">Ministerio de Agricultura, Pesca y </w:t>
      </w:r>
      <w:r w:rsidRPr="00DD7820">
        <w:lastRenderedPageBreak/>
        <w:t>Alimentación</w:t>
      </w:r>
      <w:r w:rsidRPr="00DD7820">
        <w:t>，簡稱</w:t>
      </w:r>
      <w:r w:rsidRPr="00DD7820">
        <w:t>MAPA</w:t>
      </w:r>
      <w:r w:rsidRPr="00DD7820">
        <w:t>）數據，</w:t>
      </w:r>
      <w:r w:rsidRPr="00DD7820">
        <w:t>2023</w:t>
      </w:r>
      <w:r w:rsidRPr="00DD7820">
        <w:t>年西班牙水產養殖業商品計</w:t>
      </w:r>
      <w:r w:rsidRPr="00DD7820">
        <w:t>26</w:t>
      </w:r>
      <w:r w:rsidRPr="00DD7820">
        <w:t>萬</w:t>
      </w:r>
      <w:r w:rsidRPr="00DD7820">
        <w:t>6,066</w:t>
      </w:r>
      <w:r w:rsidRPr="00DD7820">
        <w:t>公噸、較前</w:t>
      </w:r>
      <w:r w:rsidRPr="00DD7820">
        <w:t>1</w:t>
      </w:r>
      <w:r w:rsidRPr="00DD7820">
        <w:t>年</w:t>
      </w:r>
      <w:r w:rsidRPr="00DD7820">
        <w:t>30.2</w:t>
      </w:r>
      <w:r w:rsidRPr="00DD7820">
        <w:t>萬公噸減少</w:t>
      </w:r>
      <w:r w:rsidRPr="00DD7820">
        <w:t>12.2%</w:t>
      </w:r>
      <w:r w:rsidRPr="00DD7820">
        <w:t>，主要品項包括貽貝（</w:t>
      </w:r>
      <w:r w:rsidRPr="00DD7820">
        <w:t>18.28</w:t>
      </w:r>
      <w:r w:rsidRPr="00DD7820">
        <w:t>萬公噸）、鱸魚（</w:t>
      </w:r>
      <w:r w:rsidRPr="00DD7820">
        <w:t>2.45</w:t>
      </w:r>
      <w:r w:rsidRPr="00DD7820">
        <w:t>萬公噸）、虹鱒（</w:t>
      </w:r>
      <w:r w:rsidRPr="00DD7820">
        <w:t>1.47</w:t>
      </w:r>
      <w:r w:rsidRPr="00DD7820">
        <w:t>萬公噸）、鯛魚（</w:t>
      </w:r>
      <w:r w:rsidRPr="00DD7820">
        <w:t>1.3</w:t>
      </w:r>
      <w:r w:rsidRPr="00DD7820">
        <w:t>萬公噸）與藍鰭鮪魚（</w:t>
      </w:r>
      <w:r w:rsidRPr="00DD7820">
        <w:t>9,744</w:t>
      </w:r>
      <w:r w:rsidRPr="00DD7820">
        <w:t>公噸）等。</w:t>
      </w:r>
    </w:p>
    <w:p w14:paraId="504F6A5A" w14:textId="77777777" w:rsidR="0072247C" w:rsidRPr="00DD7820" w:rsidRDefault="0072247C" w:rsidP="0072247C">
      <w:pPr>
        <w:pStyle w:val="af"/>
        <w:ind w:left="960" w:firstLine="480"/>
      </w:pPr>
      <w:r w:rsidRPr="00DD7820">
        <w:t>2023</w:t>
      </w:r>
      <w:r w:rsidRPr="00DD7820">
        <w:t>年整體魚產品出口總值為</w:t>
      </w:r>
      <w:r w:rsidRPr="00DD7820">
        <w:t>39.51</w:t>
      </w:r>
      <w:r w:rsidRPr="00DD7820">
        <w:t>億歐元、較前</w:t>
      </w:r>
      <w:r w:rsidRPr="00DD7820">
        <w:t>1</w:t>
      </w:r>
      <w:r w:rsidRPr="00DD7820">
        <w:t>年</w:t>
      </w:r>
      <w:r w:rsidRPr="00DD7820">
        <w:t>40.94</w:t>
      </w:r>
      <w:r w:rsidRPr="00DD7820">
        <w:t>億歐元減少</w:t>
      </w:r>
      <w:r w:rsidRPr="00DD7820">
        <w:t>3.5%</w:t>
      </w:r>
      <w:r w:rsidRPr="00DD7820">
        <w:t>。其中生鮮水產出口量從</w:t>
      </w:r>
      <w:r w:rsidRPr="00DD7820">
        <w:t>2022</w:t>
      </w:r>
      <w:r w:rsidRPr="00DD7820">
        <w:t>年的</w:t>
      </w:r>
      <w:r w:rsidRPr="00DD7820">
        <w:t>9</w:t>
      </w:r>
      <w:r w:rsidRPr="00DD7820">
        <w:t>萬</w:t>
      </w:r>
      <w:r w:rsidRPr="00DD7820">
        <w:t>687</w:t>
      </w:r>
      <w:r w:rsidRPr="00DD7820">
        <w:t>公噸、成長至</w:t>
      </w:r>
      <w:r w:rsidRPr="00DD7820">
        <w:t>2023</w:t>
      </w:r>
      <w:r w:rsidRPr="00DD7820">
        <w:t>年之</w:t>
      </w:r>
      <w:r w:rsidRPr="00DD7820">
        <w:t>10</w:t>
      </w:r>
      <w:r w:rsidRPr="00DD7820">
        <w:t>萬</w:t>
      </w:r>
      <w:r w:rsidRPr="00DD7820">
        <w:t>5,265</w:t>
      </w:r>
      <w:r w:rsidRPr="00DD7820">
        <w:t>公噸，增加</w:t>
      </w:r>
      <w:r w:rsidRPr="00DD7820">
        <w:t>13.6%</w:t>
      </w:r>
      <w:r w:rsidRPr="00DD7820">
        <w:t>，</w:t>
      </w:r>
      <w:r w:rsidRPr="00DD7820">
        <w:t>2023</w:t>
      </w:r>
      <w:r w:rsidRPr="00DD7820">
        <w:t>年出口值則擴大至</w:t>
      </w:r>
      <w:r w:rsidRPr="00DD7820">
        <w:t>6</w:t>
      </w:r>
      <w:r w:rsidRPr="00DD7820">
        <w:t>億</w:t>
      </w:r>
      <w:r w:rsidRPr="00DD7820">
        <w:t>3,800</w:t>
      </w:r>
      <w:r w:rsidRPr="00DD7820">
        <w:t>萬歐元（成長</w:t>
      </w:r>
      <w:r w:rsidRPr="00DD7820">
        <w:t>33.8%</w:t>
      </w:r>
      <w:r w:rsidRPr="00DD7820">
        <w:t>），以比目魚、鮭魚、鱸魚、</w:t>
      </w:r>
      <w:r w:rsidRPr="00DD7820">
        <w:rPr>
          <w:lang w:eastAsia="zh-TW"/>
        </w:rPr>
        <w:t>沙丁魚和鯷魚為最重要出口商品</w:t>
      </w:r>
      <w:r w:rsidRPr="00DD7820">
        <w:t>。冷凍漁類產量為</w:t>
      </w:r>
      <w:r w:rsidRPr="00DD7820">
        <w:t>37</w:t>
      </w:r>
      <w:r w:rsidRPr="00DD7820">
        <w:t>萬</w:t>
      </w:r>
      <w:r w:rsidRPr="00DD7820">
        <w:t>7,261</w:t>
      </w:r>
      <w:r w:rsidRPr="00DD7820">
        <w:t>公噸、減少</w:t>
      </w:r>
      <w:r w:rsidRPr="00DD7820">
        <w:t>16.6%</w:t>
      </w:r>
      <w:r w:rsidRPr="00DD7820">
        <w:t>；出口值</w:t>
      </w:r>
      <w:r w:rsidRPr="00DD7820">
        <w:t>8</w:t>
      </w:r>
      <w:r w:rsidRPr="00DD7820">
        <w:t>億</w:t>
      </w:r>
      <w:r w:rsidRPr="00DD7820">
        <w:t>4,700</w:t>
      </w:r>
      <w:r w:rsidRPr="00DD7820">
        <w:t>萬歐元、增加</w:t>
      </w:r>
      <w:r w:rsidRPr="00DD7820">
        <w:t>7.2%</w:t>
      </w:r>
      <w:r w:rsidRPr="00DD7820">
        <w:t>，主要產品包括冷凍鮪魚、鱈魚與鮪魚等。</w:t>
      </w:r>
    </w:p>
    <w:p w14:paraId="11AFD11F" w14:textId="77777777" w:rsidR="0072247C" w:rsidRPr="00DD7820" w:rsidRDefault="0072247C" w:rsidP="0072247C">
      <w:pPr>
        <w:pStyle w:val="af"/>
        <w:ind w:left="960" w:firstLine="480"/>
      </w:pPr>
      <w:r w:rsidRPr="00DD7820">
        <w:t>西班牙魚類和海鮮罐頭業者協會（</w:t>
      </w:r>
      <w:r w:rsidRPr="00DD7820">
        <w:t>Anfaco-Cecopesca</w:t>
      </w:r>
      <w:r w:rsidRPr="00DD7820">
        <w:t>）與農漁食品部的報告均指出，西班牙家庭漁產品消費量持續減少，</w:t>
      </w:r>
      <w:r w:rsidRPr="00DD7820">
        <w:t>2023</w:t>
      </w:r>
      <w:r w:rsidRPr="00DD7820">
        <w:t>年平均每家戶減少</w:t>
      </w:r>
      <w:r w:rsidRPr="00DD7820">
        <w:t>2.2%</w:t>
      </w:r>
      <w:r w:rsidRPr="00DD7820">
        <w:t>，人均消費量則為每人</w:t>
      </w:r>
      <w:r w:rsidRPr="00DD7820">
        <w:t>18.56</w:t>
      </w:r>
      <w:r w:rsidRPr="00DD7820">
        <w:t>公斤；自</w:t>
      </w:r>
      <w:r w:rsidRPr="00DD7820">
        <w:t>2019</w:t>
      </w:r>
      <w:r w:rsidRPr="00DD7820">
        <w:t>年（疫情前）至</w:t>
      </w:r>
      <w:r w:rsidRPr="00DD7820">
        <w:t>2023</w:t>
      </w:r>
      <w:r w:rsidRPr="00DD7820">
        <w:t>年水產品購買量已減少</w:t>
      </w:r>
      <w:r w:rsidRPr="00DD7820">
        <w:t>16.5%</w:t>
      </w:r>
      <w:r w:rsidRPr="00DD7820">
        <w:t>，</w:t>
      </w:r>
      <w:r w:rsidRPr="00DD7820">
        <w:rPr>
          <w:lang w:eastAsia="zh-TW"/>
        </w:rPr>
        <w:t>主要原因之一係價格大幅上漲</w:t>
      </w:r>
      <w:r w:rsidRPr="00DD7820">
        <w:t>23.6%</w:t>
      </w:r>
      <w:r w:rsidRPr="00DD7820">
        <w:t>。據</w:t>
      </w:r>
      <w:r w:rsidRPr="00DD7820">
        <w:t>2023</w:t>
      </w:r>
      <w:r w:rsidRPr="00DD7820">
        <w:t>年底統計，西班牙水產品的消費量，以「生鮮水產」</w:t>
      </w:r>
      <w:r w:rsidRPr="00DD7820">
        <w:t>42.5%</w:t>
      </w:r>
      <w:r w:rsidRPr="00DD7820">
        <w:t>、「罐頭魚及軟體動物（貝、魷魚、章魚、烏賊等）」</w:t>
      </w:r>
      <w:r w:rsidRPr="00DD7820">
        <w:t>21.5%</w:t>
      </w:r>
      <w:r w:rsidRPr="00DD7820">
        <w:t>、「生鮮水產及蝦蟹（甲殼類）」</w:t>
      </w:r>
      <w:r w:rsidRPr="00DD7820">
        <w:t>13.6%</w:t>
      </w:r>
      <w:r w:rsidRPr="00DD7820">
        <w:t>及「冷凍水產」</w:t>
      </w:r>
      <w:r w:rsidRPr="00DD7820">
        <w:t>10.1%</w:t>
      </w:r>
      <w:r w:rsidRPr="00DD7820">
        <w:t>組成。一般消費採購高峰期為每年</w:t>
      </w:r>
      <w:r w:rsidRPr="00DD7820">
        <w:t>3</w:t>
      </w:r>
      <w:r w:rsidRPr="00DD7820">
        <w:t>至</w:t>
      </w:r>
      <w:r w:rsidRPr="00DD7820">
        <w:t>4</w:t>
      </w:r>
      <w:r w:rsidRPr="00DD7820">
        <w:t>月間，應與西班牙民眾在復活節前民眾習慣以魚類取代豬、牛肉等有關。</w:t>
      </w:r>
    </w:p>
    <w:p w14:paraId="64454F16" w14:textId="77777777" w:rsidR="00934A6C" w:rsidRPr="00DD7820" w:rsidRDefault="00934A6C" w:rsidP="00934A6C">
      <w:pPr>
        <w:pStyle w:val="ae"/>
      </w:pPr>
      <w:r w:rsidRPr="00DD7820">
        <w:rPr>
          <w:lang w:val="es-ES"/>
        </w:rPr>
        <w:t>（三）</w:t>
      </w:r>
      <w:r w:rsidRPr="00DD7820">
        <w:t>觀光業</w:t>
      </w:r>
    </w:p>
    <w:p w14:paraId="1694489D" w14:textId="4B32241C" w:rsidR="001A007E" w:rsidRPr="00DD7820" w:rsidRDefault="001A007E" w:rsidP="001A007E">
      <w:pPr>
        <w:pStyle w:val="af"/>
        <w:ind w:left="960" w:firstLine="480"/>
        <w:rPr>
          <w:lang w:eastAsia="zh-TW"/>
        </w:rPr>
      </w:pPr>
      <w:r w:rsidRPr="00DD7820">
        <w:rPr>
          <w:rFonts w:hint="eastAsia"/>
          <w:lang w:eastAsia="zh-TW"/>
        </w:rPr>
        <w:t>據西班牙國家統計局資料，西班牙</w:t>
      </w:r>
      <w:r w:rsidRPr="00DD7820">
        <w:rPr>
          <w:rFonts w:hint="eastAsia"/>
          <w:lang w:eastAsia="zh-TW"/>
        </w:rPr>
        <w:t>2024</w:t>
      </w:r>
      <w:r w:rsidRPr="00DD7820">
        <w:rPr>
          <w:rFonts w:hint="eastAsia"/>
          <w:lang w:eastAsia="zh-TW"/>
        </w:rPr>
        <w:t>年外國觀光客人數共計</w:t>
      </w:r>
      <w:r w:rsidRPr="00DD7820">
        <w:rPr>
          <w:rFonts w:hint="eastAsia"/>
          <w:lang w:eastAsia="zh-TW"/>
        </w:rPr>
        <w:t>9,380</w:t>
      </w:r>
      <w:r w:rsidRPr="00DD7820">
        <w:rPr>
          <w:rFonts w:hint="eastAsia"/>
          <w:lang w:eastAsia="zh-TW"/>
        </w:rPr>
        <w:t>萬人次、與</w:t>
      </w:r>
      <w:r w:rsidRPr="00DD7820">
        <w:rPr>
          <w:rFonts w:hint="eastAsia"/>
          <w:lang w:eastAsia="zh-TW"/>
        </w:rPr>
        <w:t>2023</w:t>
      </w:r>
      <w:r w:rsidRPr="00DD7820">
        <w:rPr>
          <w:rFonts w:hint="eastAsia"/>
          <w:lang w:eastAsia="zh-TW"/>
        </w:rPr>
        <w:t>年</w:t>
      </w:r>
      <w:r w:rsidRPr="00DD7820">
        <w:rPr>
          <w:rFonts w:hint="eastAsia"/>
          <w:lang w:eastAsia="zh-TW"/>
        </w:rPr>
        <w:t>8,505</w:t>
      </w:r>
      <w:r w:rsidRPr="00DD7820">
        <w:rPr>
          <w:rFonts w:hint="eastAsia"/>
          <w:lang w:eastAsia="zh-TW"/>
        </w:rPr>
        <w:t>萬人次相較成長</w:t>
      </w:r>
      <w:r w:rsidRPr="00DD7820">
        <w:rPr>
          <w:rFonts w:hint="eastAsia"/>
          <w:lang w:eastAsia="zh-TW"/>
        </w:rPr>
        <w:t>10.1%</w:t>
      </w:r>
      <w:r w:rsidRPr="00DD7820">
        <w:rPr>
          <w:rFonts w:hint="eastAsia"/>
          <w:lang w:eastAsia="zh-TW"/>
        </w:rPr>
        <w:t>。西班牙外國觀光客主要來自英國（</w:t>
      </w:r>
      <w:r w:rsidRPr="00DD7820">
        <w:rPr>
          <w:rFonts w:hint="eastAsia"/>
          <w:lang w:eastAsia="zh-TW"/>
        </w:rPr>
        <w:t>1,840</w:t>
      </w:r>
      <w:r w:rsidRPr="00DD7820">
        <w:rPr>
          <w:rFonts w:hint="eastAsia"/>
          <w:lang w:eastAsia="zh-TW"/>
        </w:rPr>
        <w:t>萬人次，占</w:t>
      </w:r>
      <w:r w:rsidRPr="00DD7820">
        <w:rPr>
          <w:rFonts w:hint="eastAsia"/>
          <w:lang w:eastAsia="zh-TW"/>
        </w:rPr>
        <w:t>19.62%</w:t>
      </w:r>
      <w:r w:rsidRPr="00DD7820">
        <w:rPr>
          <w:rFonts w:hint="eastAsia"/>
          <w:lang w:eastAsia="zh-TW"/>
        </w:rPr>
        <w:t>，成長</w:t>
      </w:r>
      <w:r w:rsidRPr="00DD7820">
        <w:rPr>
          <w:rFonts w:hint="eastAsia"/>
          <w:lang w:eastAsia="zh-TW"/>
        </w:rPr>
        <w:t>6.61%</w:t>
      </w:r>
      <w:r w:rsidRPr="00DD7820">
        <w:rPr>
          <w:rFonts w:hint="eastAsia"/>
          <w:lang w:eastAsia="zh-TW"/>
        </w:rPr>
        <w:t>）、法國（</w:t>
      </w:r>
      <w:r w:rsidRPr="00DD7820">
        <w:rPr>
          <w:rFonts w:hint="eastAsia"/>
          <w:lang w:eastAsia="zh-TW"/>
        </w:rPr>
        <w:t>1,298</w:t>
      </w:r>
      <w:r w:rsidRPr="00DD7820">
        <w:rPr>
          <w:rFonts w:hint="eastAsia"/>
          <w:lang w:eastAsia="zh-TW"/>
        </w:rPr>
        <w:t>萬人次，占</w:t>
      </w:r>
      <w:r w:rsidRPr="00DD7820">
        <w:rPr>
          <w:rFonts w:hint="eastAsia"/>
          <w:lang w:eastAsia="zh-TW"/>
        </w:rPr>
        <w:t>13.84%</w:t>
      </w:r>
      <w:r w:rsidRPr="00DD7820">
        <w:rPr>
          <w:rFonts w:hint="eastAsia"/>
          <w:lang w:eastAsia="zh-TW"/>
        </w:rPr>
        <w:t>，成長</w:t>
      </w:r>
      <w:r w:rsidRPr="00DD7820">
        <w:rPr>
          <w:rFonts w:hint="eastAsia"/>
          <w:lang w:eastAsia="zh-TW"/>
        </w:rPr>
        <w:t>10.3%</w:t>
      </w:r>
      <w:r w:rsidRPr="00DD7820">
        <w:rPr>
          <w:rFonts w:hint="eastAsia"/>
          <w:lang w:eastAsia="zh-TW"/>
        </w:rPr>
        <w:t>）與德國（</w:t>
      </w:r>
      <w:r w:rsidRPr="00DD7820">
        <w:rPr>
          <w:rFonts w:hint="eastAsia"/>
          <w:lang w:eastAsia="zh-TW"/>
        </w:rPr>
        <w:t>1,193</w:t>
      </w:r>
      <w:r w:rsidRPr="00DD7820">
        <w:rPr>
          <w:rFonts w:hint="eastAsia"/>
          <w:lang w:eastAsia="zh-TW"/>
        </w:rPr>
        <w:t>萬人次，占</w:t>
      </w:r>
      <w:r w:rsidRPr="00DD7820">
        <w:rPr>
          <w:rFonts w:hint="eastAsia"/>
          <w:lang w:eastAsia="zh-TW"/>
        </w:rPr>
        <w:t>12.73%</w:t>
      </w:r>
      <w:r w:rsidRPr="00DD7820">
        <w:rPr>
          <w:rFonts w:hint="eastAsia"/>
          <w:lang w:eastAsia="zh-TW"/>
        </w:rPr>
        <w:t>，成長</w:t>
      </w:r>
      <w:r w:rsidRPr="00DD7820">
        <w:rPr>
          <w:rFonts w:hint="eastAsia"/>
          <w:lang w:eastAsia="zh-TW"/>
        </w:rPr>
        <w:t>8.62%</w:t>
      </w:r>
      <w:r w:rsidRPr="00DD7820">
        <w:rPr>
          <w:rFonts w:hint="eastAsia"/>
          <w:lang w:eastAsia="zh-TW"/>
        </w:rPr>
        <w:t>）。歐洲以外之觀光客主要來自</w:t>
      </w:r>
      <w:r w:rsidR="00921E6F" w:rsidRPr="00DD7820">
        <w:rPr>
          <w:rFonts w:hint="eastAsia"/>
          <w:lang w:eastAsia="zh-TW"/>
        </w:rPr>
        <w:t>亞非大洋洲旅客成長</w:t>
      </w:r>
      <w:r w:rsidR="00921E6F" w:rsidRPr="00DD7820">
        <w:rPr>
          <w:rFonts w:hint="eastAsia"/>
          <w:lang w:eastAsia="zh-TW"/>
        </w:rPr>
        <w:t>17.87%</w:t>
      </w:r>
      <w:r w:rsidR="00921E6F" w:rsidRPr="00DD7820">
        <w:rPr>
          <w:rFonts w:hint="eastAsia"/>
          <w:lang w:eastAsia="zh-TW"/>
        </w:rPr>
        <w:t>、達</w:t>
      </w:r>
      <w:r w:rsidR="00921E6F" w:rsidRPr="00DD7820">
        <w:rPr>
          <w:rFonts w:hint="eastAsia"/>
          <w:lang w:eastAsia="zh-TW"/>
        </w:rPr>
        <w:lastRenderedPageBreak/>
        <w:t>563</w:t>
      </w:r>
      <w:r w:rsidR="00921E6F" w:rsidRPr="00DD7820">
        <w:rPr>
          <w:rFonts w:hint="eastAsia"/>
          <w:lang w:eastAsia="zh-TW"/>
        </w:rPr>
        <w:t>萬人次、拉丁美洲國家（</w:t>
      </w:r>
      <w:r w:rsidR="00921E6F" w:rsidRPr="00DD7820">
        <w:rPr>
          <w:rFonts w:hint="eastAsia"/>
          <w:lang w:eastAsia="zh-TW"/>
        </w:rPr>
        <w:t>516</w:t>
      </w:r>
      <w:r w:rsidR="00921E6F" w:rsidRPr="00DD7820">
        <w:rPr>
          <w:rFonts w:hint="eastAsia"/>
          <w:lang w:eastAsia="zh-TW"/>
        </w:rPr>
        <w:t>萬人次，成長</w:t>
      </w:r>
      <w:r w:rsidR="00921E6F" w:rsidRPr="00DD7820">
        <w:rPr>
          <w:rFonts w:hint="eastAsia"/>
          <w:lang w:eastAsia="zh-TW"/>
        </w:rPr>
        <w:t>11.43%</w:t>
      </w:r>
      <w:r w:rsidR="00921E6F" w:rsidRPr="00DD7820">
        <w:rPr>
          <w:rFonts w:hint="eastAsia"/>
          <w:lang w:eastAsia="zh-TW"/>
        </w:rPr>
        <w:t>）及</w:t>
      </w:r>
      <w:r w:rsidRPr="00DD7820">
        <w:rPr>
          <w:rFonts w:hint="eastAsia"/>
          <w:lang w:eastAsia="zh-TW"/>
        </w:rPr>
        <w:t>美國（</w:t>
      </w:r>
      <w:r w:rsidRPr="00DD7820">
        <w:rPr>
          <w:rFonts w:hint="eastAsia"/>
          <w:lang w:eastAsia="zh-TW"/>
        </w:rPr>
        <w:t>426</w:t>
      </w:r>
      <w:r w:rsidRPr="00DD7820">
        <w:rPr>
          <w:rFonts w:hint="eastAsia"/>
          <w:lang w:eastAsia="zh-TW"/>
        </w:rPr>
        <w:t>萬人次，成長</w:t>
      </w:r>
      <w:r w:rsidRPr="00DD7820">
        <w:rPr>
          <w:rFonts w:hint="eastAsia"/>
          <w:lang w:eastAsia="zh-TW"/>
        </w:rPr>
        <w:t>11.16%</w:t>
      </w:r>
      <w:r w:rsidRPr="00DD7820">
        <w:rPr>
          <w:rFonts w:hint="eastAsia"/>
          <w:lang w:eastAsia="zh-TW"/>
        </w:rPr>
        <w:t>）。</w:t>
      </w:r>
    </w:p>
    <w:p w14:paraId="51B26E20" w14:textId="77777777" w:rsidR="001A007E" w:rsidRPr="00DD7820" w:rsidRDefault="001A007E" w:rsidP="001A007E">
      <w:pPr>
        <w:pStyle w:val="af"/>
        <w:ind w:left="960" w:firstLine="480"/>
        <w:rPr>
          <w:lang w:eastAsia="zh-TW"/>
        </w:rPr>
      </w:pPr>
      <w:r w:rsidRPr="00DD7820">
        <w:rPr>
          <w:rFonts w:hint="eastAsia"/>
          <w:lang w:eastAsia="zh-TW"/>
        </w:rPr>
        <w:t>2024</w:t>
      </w:r>
      <w:r w:rsidRPr="00DD7820">
        <w:rPr>
          <w:rFonts w:hint="eastAsia"/>
          <w:lang w:eastAsia="zh-TW"/>
        </w:rPr>
        <w:t>年外國觀光客主要旅遊地點包括加泰隆尼亞自治區（</w:t>
      </w:r>
      <w:r w:rsidRPr="00DD7820">
        <w:rPr>
          <w:rFonts w:hint="eastAsia"/>
          <w:lang w:eastAsia="zh-TW"/>
        </w:rPr>
        <w:t>1,994</w:t>
      </w:r>
      <w:r w:rsidRPr="00DD7820">
        <w:rPr>
          <w:rFonts w:hint="eastAsia"/>
          <w:lang w:eastAsia="zh-TW"/>
        </w:rPr>
        <w:t>萬人次，占</w:t>
      </w:r>
      <w:r w:rsidRPr="00DD7820">
        <w:rPr>
          <w:rFonts w:hint="eastAsia"/>
          <w:lang w:eastAsia="zh-TW"/>
        </w:rPr>
        <w:t>21.26%</w:t>
      </w:r>
      <w:r w:rsidRPr="00DD7820">
        <w:rPr>
          <w:rFonts w:hint="eastAsia"/>
          <w:lang w:eastAsia="zh-TW"/>
        </w:rPr>
        <w:t>，較前</w:t>
      </w:r>
      <w:r w:rsidRPr="00DD7820">
        <w:rPr>
          <w:rFonts w:hint="eastAsia"/>
          <w:lang w:eastAsia="zh-TW"/>
        </w:rPr>
        <w:t>1</w:t>
      </w:r>
      <w:r w:rsidRPr="00DD7820">
        <w:rPr>
          <w:rFonts w:hint="eastAsia"/>
          <w:lang w:eastAsia="zh-TW"/>
        </w:rPr>
        <w:t>年成長</w:t>
      </w:r>
      <w:r w:rsidRPr="00DD7820">
        <w:rPr>
          <w:rFonts w:hint="eastAsia"/>
          <w:lang w:eastAsia="zh-TW"/>
        </w:rPr>
        <w:t>9.66%</w:t>
      </w:r>
      <w:r w:rsidRPr="00DD7820">
        <w:rPr>
          <w:rFonts w:hint="eastAsia"/>
          <w:lang w:eastAsia="zh-TW"/>
        </w:rPr>
        <w:t>）、巴利阿里群島（</w:t>
      </w:r>
      <w:r w:rsidRPr="00DD7820">
        <w:rPr>
          <w:rFonts w:hint="eastAsia"/>
          <w:lang w:eastAsia="zh-TW"/>
        </w:rPr>
        <w:t>1,531</w:t>
      </w:r>
      <w:r w:rsidRPr="00DD7820">
        <w:rPr>
          <w:rFonts w:hint="eastAsia"/>
          <w:lang w:eastAsia="zh-TW"/>
        </w:rPr>
        <w:t>萬人次，占</w:t>
      </w:r>
      <w:r w:rsidRPr="00DD7820">
        <w:rPr>
          <w:rFonts w:hint="eastAsia"/>
          <w:lang w:eastAsia="zh-TW"/>
        </w:rPr>
        <w:t>16.32%</w:t>
      </w:r>
      <w:r w:rsidRPr="00DD7820">
        <w:rPr>
          <w:rFonts w:hint="eastAsia"/>
          <w:lang w:eastAsia="zh-TW"/>
        </w:rPr>
        <w:t>，成長</w:t>
      </w:r>
      <w:r w:rsidRPr="00DD7820">
        <w:rPr>
          <w:rFonts w:hint="eastAsia"/>
          <w:lang w:eastAsia="zh-TW"/>
        </w:rPr>
        <w:t>6.15%</w:t>
      </w:r>
      <w:r w:rsidRPr="00DD7820">
        <w:rPr>
          <w:rFonts w:hint="eastAsia"/>
          <w:lang w:eastAsia="zh-TW"/>
        </w:rPr>
        <w:t>）、加納利群島（</w:t>
      </w:r>
      <w:r w:rsidRPr="00DD7820">
        <w:rPr>
          <w:rFonts w:hint="eastAsia"/>
          <w:lang w:eastAsia="zh-TW"/>
        </w:rPr>
        <w:t>1,523</w:t>
      </w:r>
      <w:r w:rsidRPr="00DD7820">
        <w:rPr>
          <w:rFonts w:hint="eastAsia"/>
          <w:lang w:eastAsia="zh-TW"/>
        </w:rPr>
        <w:t>萬人次，占</w:t>
      </w:r>
      <w:r w:rsidRPr="00DD7820">
        <w:rPr>
          <w:rFonts w:hint="eastAsia"/>
          <w:lang w:eastAsia="zh-TW"/>
        </w:rPr>
        <w:t>16.23%</w:t>
      </w:r>
      <w:r w:rsidRPr="00DD7820">
        <w:rPr>
          <w:rFonts w:hint="eastAsia"/>
          <w:lang w:eastAsia="zh-TW"/>
        </w:rPr>
        <w:t>，成長</w:t>
      </w:r>
      <w:r w:rsidRPr="00DD7820">
        <w:rPr>
          <w:rFonts w:hint="eastAsia"/>
          <w:lang w:eastAsia="zh-TW"/>
        </w:rPr>
        <w:t>9.15%</w:t>
      </w:r>
      <w:r w:rsidRPr="00DD7820">
        <w:rPr>
          <w:rFonts w:hint="eastAsia"/>
          <w:lang w:eastAsia="zh-TW"/>
        </w:rPr>
        <w:t>）、安達魯西亞自治區（</w:t>
      </w:r>
      <w:r w:rsidRPr="00DD7820">
        <w:rPr>
          <w:rFonts w:hint="eastAsia"/>
          <w:lang w:eastAsia="zh-TW"/>
        </w:rPr>
        <w:t>1,360</w:t>
      </w:r>
      <w:r w:rsidRPr="00DD7820">
        <w:rPr>
          <w:rFonts w:hint="eastAsia"/>
          <w:lang w:eastAsia="zh-TW"/>
        </w:rPr>
        <w:t>萬人次，占</w:t>
      </w:r>
      <w:r w:rsidRPr="00DD7820">
        <w:rPr>
          <w:rFonts w:hint="eastAsia"/>
          <w:lang w:eastAsia="zh-TW"/>
        </w:rPr>
        <w:t>14.5%</w:t>
      </w:r>
      <w:r w:rsidRPr="00DD7820">
        <w:rPr>
          <w:rFonts w:hint="eastAsia"/>
          <w:lang w:eastAsia="zh-TW"/>
        </w:rPr>
        <w:t>，成長</w:t>
      </w:r>
      <w:r w:rsidRPr="00DD7820">
        <w:rPr>
          <w:rFonts w:hint="eastAsia"/>
          <w:lang w:eastAsia="zh-TW"/>
        </w:rPr>
        <w:t>11.54%</w:t>
      </w:r>
      <w:r w:rsidRPr="00DD7820">
        <w:rPr>
          <w:rFonts w:hint="eastAsia"/>
          <w:lang w:eastAsia="zh-TW"/>
        </w:rPr>
        <w:t>），與在</w:t>
      </w:r>
      <w:r w:rsidRPr="00DD7820">
        <w:rPr>
          <w:rFonts w:hint="eastAsia"/>
          <w:lang w:eastAsia="zh-TW"/>
        </w:rPr>
        <w:t>2024</w:t>
      </w:r>
      <w:r w:rsidRPr="00DD7820">
        <w:rPr>
          <w:rFonts w:hint="eastAsia"/>
          <w:lang w:eastAsia="zh-TW"/>
        </w:rPr>
        <w:t>年</w:t>
      </w:r>
      <w:r w:rsidRPr="00DD7820">
        <w:rPr>
          <w:rFonts w:hint="eastAsia"/>
          <w:lang w:eastAsia="zh-TW"/>
        </w:rPr>
        <w:t>10</w:t>
      </w:r>
      <w:r w:rsidRPr="00DD7820">
        <w:rPr>
          <w:rFonts w:hint="eastAsia"/>
          <w:lang w:eastAsia="zh-TW"/>
        </w:rPr>
        <w:t>月底遭受水患侵襲的瓦倫西亞（</w:t>
      </w:r>
      <w:r w:rsidRPr="00DD7820">
        <w:rPr>
          <w:rFonts w:hint="eastAsia"/>
          <w:lang w:eastAsia="zh-TW"/>
        </w:rPr>
        <w:t>1,194</w:t>
      </w:r>
      <w:r w:rsidRPr="00DD7820">
        <w:rPr>
          <w:rFonts w:hint="eastAsia"/>
          <w:lang w:eastAsia="zh-TW"/>
        </w:rPr>
        <w:t>萬人次，占</w:t>
      </w:r>
      <w:r w:rsidRPr="00DD7820">
        <w:rPr>
          <w:rFonts w:hint="eastAsia"/>
          <w:lang w:eastAsia="zh-TW"/>
        </w:rPr>
        <w:t>12.73%</w:t>
      </w:r>
      <w:r w:rsidRPr="00DD7820">
        <w:rPr>
          <w:rFonts w:hint="eastAsia"/>
          <w:lang w:eastAsia="zh-TW"/>
        </w:rPr>
        <w:t>，成長</w:t>
      </w:r>
      <w:r w:rsidRPr="00DD7820">
        <w:rPr>
          <w:rFonts w:hint="eastAsia"/>
          <w:lang w:eastAsia="zh-TW"/>
        </w:rPr>
        <w:t>13.98%</w:t>
      </w:r>
      <w:r w:rsidRPr="00DD7820">
        <w:rPr>
          <w:rFonts w:hint="eastAsia"/>
          <w:lang w:eastAsia="zh-TW"/>
        </w:rPr>
        <w:t>）等。</w:t>
      </w:r>
    </w:p>
    <w:p w14:paraId="0CFA0FF5" w14:textId="571814A1" w:rsidR="001A007E" w:rsidRPr="00DD7820" w:rsidRDefault="001A007E" w:rsidP="001A007E">
      <w:pPr>
        <w:pStyle w:val="af"/>
        <w:ind w:left="960" w:firstLine="480"/>
        <w:rPr>
          <w:lang w:eastAsia="zh-TW"/>
        </w:rPr>
      </w:pPr>
      <w:r w:rsidRPr="00DD7820">
        <w:rPr>
          <w:rFonts w:hint="eastAsia"/>
          <w:lang w:eastAsia="zh-TW"/>
        </w:rPr>
        <w:t>2024</w:t>
      </w:r>
      <w:r w:rsidRPr="00DD7820">
        <w:rPr>
          <w:rFonts w:hint="eastAsia"/>
          <w:lang w:eastAsia="zh-TW"/>
        </w:rPr>
        <w:t>年國際觀光客至西班牙住宿時間以</w:t>
      </w:r>
      <w:r w:rsidRPr="00DD7820">
        <w:rPr>
          <w:rFonts w:hint="eastAsia"/>
          <w:lang w:eastAsia="zh-TW"/>
        </w:rPr>
        <w:t>4</w:t>
      </w:r>
      <w:r w:rsidRPr="00DD7820">
        <w:rPr>
          <w:rFonts w:hint="eastAsia"/>
          <w:lang w:eastAsia="zh-TW"/>
        </w:rPr>
        <w:t>至</w:t>
      </w:r>
      <w:r w:rsidRPr="00DD7820">
        <w:rPr>
          <w:rFonts w:hint="eastAsia"/>
          <w:lang w:eastAsia="zh-TW"/>
        </w:rPr>
        <w:t>7</w:t>
      </w:r>
      <w:r w:rsidRPr="00DD7820">
        <w:rPr>
          <w:rFonts w:hint="eastAsia"/>
          <w:lang w:eastAsia="zh-TW"/>
        </w:rPr>
        <w:t>晚為最多、占</w:t>
      </w:r>
      <w:r w:rsidRPr="00DD7820">
        <w:rPr>
          <w:rFonts w:hint="eastAsia"/>
          <w:lang w:eastAsia="zh-TW"/>
        </w:rPr>
        <w:t>33%</w:t>
      </w:r>
      <w:r w:rsidRPr="00DD7820">
        <w:rPr>
          <w:rFonts w:hint="eastAsia"/>
          <w:lang w:eastAsia="zh-TW"/>
        </w:rPr>
        <w:t>，整體消費額達</w:t>
      </w:r>
      <w:r w:rsidRPr="00DD7820">
        <w:rPr>
          <w:rFonts w:hint="eastAsia"/>
          <w:lang w:eastAsia="zh-TW"/>
        </w:rPr>
        <w:t>1,262</w:t>
      </w:r>
      <w:r w:rsidRPr="00DD7820">
        <w:rPr>
          <w:rFonts w:hint="eastAsia"/>
          <w:lang w:eastAsia="zh-TW"/>
        </w:rPr>
        <w:t>億</w:t>
      </w:r>
      <w:r w:rsidRPr="00DD7820">
        <w:rPr>
          <w:rFonts w:hint="eastAsia"/>
          <w:lang w:eastAsia="zh-TW"/>
        </w:rPr>
        <w:t>8,200</w:t>
      </w:r>
      <w:r w:rsidRPr="00DD7820">
        <w:rPr>
          <w:rFonts w:hint="eastAsia"/>
          <w:lang w:eastAsia="zh-TW"/>
        </w:rPr>
        <w:t>歐元、增加</w:t>
      </w:r>
      <w:r w:rsidRPr="00DD7820">
        <w:rPr>
          <w:rFonts w:hint="eastAsia"/>
          <w:lang w:eastAsia="zh-TW"/>
        </w:rPr>
        <w:t>16.1%</w:t>
      </w:r>
      <w:r w:rsidRPr="00DD7820">
        <w:rPr>
          <w:rFonts w:hint="eastAsia"/>
          <w:lang w:eastAsia="zh-TW"/>
        </w:rPr>
        <w:t>，每位遊客平均消費</w:t>
      </w:r>
      <w:r w:rsidRPr="00DD7820">
        <w:rPr>
          <w:rFonts w:hint="eastAsia"/>
          <w:lang w:eastAsia="zh-TW"/>
        </w:rPr>
        <w:t>1,441</w:t>
      </w:r>
      <w:r w:rsidRPr="00DD7820">
        <w:rPr>
          <w:rFonts w:hint="eastAsia"/>
          <w:lang w:eastAsia="zh-TW"/>
        </w:rPr>
        <w:t>歐元，較</w:t>
      </w:r>
      <w:r w:rsidRPr="00DD7820">
        <w:rPr>
          <w:rFonts w:hint="eastAsia"/>
          <w:lang w:eastAsia="zh-TW"/>
        </w:rPr>
        <w:t>2023</w:t>
      </w:r>
      <w:r w:rsidRPr="00DD7820">
        <w:rPr>
          <w:rFonts w:hint="eastAsia"/>
          <w:lang w:eastAsia="zh-TW"/>
        </w:rPr>
        <w:t>年之</w:t>
      </w:r>
      <w:r w:rsidRPr="00DD7820">
        <w:rPr>
          <w:rFonts w:hint="eastAsia"/>
          <w:lang w:eastAsia="zh-TW"/>
        </w:rPr>
        <w:t>1,278</w:t>
      </w:r>
      <w:r w:rsidRPr="00DD7820">
        <w:rPr>
          <w:rFonts w:hint="eastAsia"/>
          <w:lang w:eastAsia="zh-TW"/>
        </w:rPr>
        <w:t>歐元增加</w:t>
      </w:r>
      <w:r w:rsidRPr="00DD7820">
        <w:rPr>
          <w:rFonts w:hint="eastAsia"/>
          <w:lang w:eastAsia="zh-TW"/>
        </w:rPr>
        <w:t>5.9%</w:t>
      </w:r>
      <w:r w:rsidRPr="00DD7820">
        <w:rPr>
          <w:rFonts w:hint="eastAsia"/>
          <w:lang w:eastAsia="zh-TW"/>
        </w:rPr>
        <w:t>；遊客每日消費金額較高的地區包含旅客於馬德里（</w:t>
      </w:r>
      <w:r w:rsidRPr="00DD7820">
        <w:rPr>
          <w:rFonts w:hint="eastAsia"/>
          <w:lang w:eastAsia="zh-TW"/>
        </w:rPr>
        <w:t>237</w:t>
      </w:r>
      <w:r w:rsidRPr="00DD7820">
        <w:rPr>
          <w:rFonts w:hint="eastAsia"/>
          <w:lang w:eastAsia="zh-TW"/>
        </w:rPr>
        <w:t>歐元）與巴利阿里群島</w:t>
      </w:r>
      <w:r w:rsidR="00FD0687" w:rsidRPr="00DD7820">
        <w:rPr>
          <w:rFonts w:hint="eastAsia"/>
          <w:lang w:eastAsia="zh-TW"/>
        </w:rPr>
        <w:t>（</w:t>
      </w:r>
      <w:r w:rsidRPr="00DD7820">
        <w:rPr>
          <w:rFonts w:hint="eastAsia"/>
          <w:lang w:eastAsia="zh-TW"/>
        </w:rPr>
        <w:t>Islas Baleares</w:t>
      </w:r>
      <w:r w:rsidRPr="00DD7820">
        <w:rPr>
          <w:rFonts w:hint="eastAsia"/>
          <w:lang w:eastAsia="zh-TW"/>
        </w:rPr>
        <w:t>，</w:t>
      </w:r>
      <w:r w:rsidRPr="00DD7820">
        <w:rPr>
          <w:rFonts w:hint="eastAsia"/>
          <w:lang w:eastAsia="zh-TW"/>
        </w:rPr>
        <w:t>189</w:t>
      </w:r>
      <w:r w:rsidRPr="00DD7820">
        <w:rPr>
          <w:rFonts w:hint="eastAsia"/>
          <w:lang w:eastAsia="zh-TW"/>
        </w:rPr>
        <w:t>歐元</w:t>
      </w:r>
      <w:r w:rsidR="00FD0687" w:rsidRPr="00DD7820">
        <w:rPr>
          <w:rFonts w:hint="eastAsia"/>
          <w:lang w:eastAsia="zh-TW"/>
        </w:rPr>
        <w:t>）</w:t>
      </w:r>
      <w:r w:rsidRPr="00DD7820">
        <w:rPr>
          <w:rFonts w:hint="eastAsia"/>
          <w:lang w:eastAsia="zh-TW"/>
        </w:rPr>
        <w:t>，在加泰隆尼亞自治區則為</w:t>
      </w:r>
      <w:r w:rsidRPr="00DD7820">
        <w:rPr>
          <w:rFonts w:hint="eastAsia"/>
          <w:lang w:eastAsia="zh-TW"/>
        </w:rPr>
        <w:t>156</w:t>
      </w:r>
      <w:r w:rsidRPr="00DD7820">
        <w:rPr>
          <w:rFonts w:hint="eastAsia"/>
          <w:lang w:eastAsia="zh-TW"/>
        </w:rPr>
        <w:t>歐元。</w:t>
      </w:r>
    </w:p>
    <w:p w14:paraId="6C989FA7" w14:textId="77777777" w:rsidR="00934A6C" w:rsidRPr="00DD7820" w:rsidRDefault="00934A6C" w:rsidP="00934A6C">
      <w:pPr>
        <w:pStyle w:val="ae"/>
      </w:pPr>
      <w:r w:rsidRPr="00DD7820">
        <w:t>（</w:t>
      </w:r>
      <w:r w:rsidRPr="00DD7820">
        <w:rPr>
          <w:lang w:val="es-ES"/>
        </w:rPr>
        <w:t>四</w:t>
      </w:r>
      <w:r w:rsidRPr="00DD7820">
        <w:t>）汽車產業</w:t>
      </w:r>
    </w:p>
    <w:p w14:paraId="10FC0734" w14:textId="77777777" w:rsidR="001A007E" w:rsidRPr="00DD7820" w:rsidRDefault="001A007E" w:rsidP="001A007E">
      <w:pPr>
        <w:pStyle w:val="af"/>
        <w:ind w:left="960" w:firstLine="480"/>
        <w:rPr>
          <w:lang w:eastAsia="zh-TW"/>
        </w:rPr>
      </w:pPr>
      <w:r w:rsidRPr="00DD7820">
        <w:rPr>
          <w:rFonts w:hint="eastAsia"/>
          <w:lang w:eastAsia="zh-TW"/>
        </w:rPr>
        <w:t>據西班牙汽車製造商協會（</w:t>
      </w:r>
      <w:r w:rsidRPr="00DD7820">
        <w:rPr>
          <w:lang w:eastAsia="zh-TW"/>
        </w:rPr>
        <w:t xml:space="preserve">Asociación Española de Fabricantes de Automóviles y Camiones </w:t>
      </w:r>
      <w:r w:rsidRPr="00DD7820">
        <w:rPr>
          <w:rFonts w:hint="eastAsia"/>
          <w:lang w:eastAsia="zh-TW"/>
        </w:rPr>
        <w:t>，簡稱</w:t>
      </w:r>
      <w:r w:rsidRPr="00DD7820">
        <w:rPr>
          <w:lang w:eastAsia="zh-TW"/>
        </w:rPr>
        <w:t>ANFAC</w:t>
      </w:r>
      <w:r w:rsidRPr="00DD7820">
        <w:rPr>
          <w:rFonts w:hint="eastAsia"/>
          <w:lang w:eastAsia="zh-TW"/>
        </w:rPr>
        <w:t>）資料，</w:t>
      </w:r>
      <w:r w:rsidRPr="00DD7820">
        <w:rPr>
          <w:lang w:eastAsia="zh-TW"/>
        </w:rPr>
        <w:t>2024</w:t>
      </w:r>
      <w:r w:rsidRPr="00DD7820">
        <w:rPr>
          <w:rFonts w:hint="eastAsia"/>
          <w:lang w:eastAsia="zh-TW"/>
        </w:rPr>
        <w:t>年西班牙汽車業共生產</w:t>
      </w:r>
      <w:r w:rsidRPr="00DD7820">
        <w:rPr>
          <w:lang w:eastAsia="zh-TW"/>
        </w:rPr>
        <w:t>237</w:t>
      </w:r>
      <w:r w:rsidRPr="00DD7820">
        <w:rPr>
          <w:rFonts w:hint="eastAsia"/>
          <w:lang w:eastAsia="zh-TW"/>
        </w:rPr>
        <w:t>萬</w:t>
      </w:r>
      <w:r w:rsidRPr="00DD7820">
        <w:rPr>
          <w:lang w:eastAsia="zh-TW"/>
        </w:rPr>
        <w:t>6,504</w:t>
      </w:r>
      <w:r w:rsidRPr="00DD7820">
        <w:rPr>
          <w:rFonts w:hint="eastAsia"/>
          <w:lang w:eastAsia="zh-TW"/>
        </w:rPr>
        <w:t>輛、減少</w:t>
      </w:r>
      <w:r w:rsidRPr="00DD7820">
        <w:rPr>
          <w:lang w:eastAsia="zh-TW"/>
        </w:rPr>
        <w:t>3%</w:t>
      </w:r>
      <w:r w:rsidRPr="00DD7820">
        <w:rPr>
          <w:rFonts w:hint="eastAsia"/>
          <w:lang w:eastAsia="zh-TW"/>
        </w:rPr>
        <w:t>，主要為西班牙及其他歐洲市場對電動車需求減緩，</w:t>
      </w:r>
      <w:proofErr w:type="gramStart"/>
      <w:r w:rsidRPr="00DD7820">
        <w:rPr>
          <w:rFonts w:hint="eastAsia"/>
          <w:lang w:eastAsia="zh-TW"/>
        </w:rPr>
        <w:t>此外，</w:t>
      </w:r>
      <w:proofErr w:type="gramEnd"/>
      <w:r w:rsidRPr="00DD7820">
        <w:rPr>
          <w:rFonts w:hint="eastAsia"/>
          <w:lang w:eastAsia="zh-TW"/>
        </w:rPr>
        <w:t>部分車廠針對生產新的電動車車型而調整產能產線所致。</w:t>
      </w:r>
    </w:p>
    <w:p w14:paraId="2FAD0339" w14:textId="77777777" w:rsidR="001A007E" w:rsidRPr="00DD7820" w:rsidRDefault="001A007E" w:rsidP="001A007E">
      <w:pPr>
        <w:pStyle w:val="af"/>
        <w:ind w:left="960" w:firstLine="480"/>
        <w:rPr>
          <w:lang w:eastAsia="zh-TW"/>
        </w:rPr>
      </w:pPr>
      <w:r w:rsidRPr="00DD7820">
        <w:rPr>
          <w:rFonts w:hint="eastAsia"/>
          <w:lang w:eastAsia="zh-TW"/>
        </w:rPr>
        <w:t>西班牙為歐洲僅次於德國的第</w:t>
      </w:r>
      <w:r w:rsidRPr="00DD7820">
        <w:rPr>
          <w:rFonts w:hint="eastAsia"/>
          <w:lang w:eastAsia="zh-TW"/>
        </w:rPr>
        <w:t>2</w:t>
      </w:r>
      <w:r w:rsidRPr="00DD7820">
        <w:rPr>
          <w:rFonts w:hint="eastAsia"/>
          <w:lang w:eastAsia="zh-TW"/>
        </w:rPr>
        <w:t>大汽車製造國，在全球則位居第</w:t>
      </w:r>
      <w:r w:rsidRPr="00DD7820">
        <w:rPr>
          <w:rFonts w:hint="eastAsia"/>
          <w:lang w:eastAsia="zh-TW"/>
        </w:rPr>
        <w:t>7</w:t>
      </w:r>
      <w:r w:rsidRPr="00DD7820">
        <w:rPr>
          <w:rFonts w:hint="eastAsia"/>
          <w:lang w:eastAsia="zh-TW"/>
        </w:rPr>
        <w:t>名。由於汽車產業提供西班牙</w:t>
      </w:r>
      <w:r w:rsidRPr="00DD7820">
        <w:rPr>
          <w:rFonts w:hint="eastAsia"/>
          <w:lang w:eastAsia="zh-TW"/>
        </w:rPr>
        <w:t>155</w:t>
      </w:r>
      <w:r w:rsidRPr="00DD7820">
        <w:rPr>
          <w:rFonts w:hint="eastAsia"/>
          <w:lang w:eastAsia="zh-TW"/>
        </w:rPr>
        <w:t>萬</w:t>
      </w:r>
      <w:r w:rsidRPr="00DD7820">
        <w:rPr>
          <w:rFonts w:hint="eastAsia"/>
          <w:lang w:eastAsia="zh-TW"/>
        </w:rPr>
        <w:t>3,000</w:t>
      </w:r>
      <w:r w:rsidRPr="00DD7820">
        <w:rPr>
          <w:rFonts w:hint="eastAsia"/>
          <w:lang w:eastAsia="zh-TW"/>
        </w:rPr>
        <w:t>個就業機會，</w:t>
      </w:r>
      <w:proofErr w:type="gramStart"/>
      <w:r w:rsidRPr="00DD7820">
        <w:rPr>
          <w:rFonts w:hint="eastAsia"/>
          <w:lang w:eastAsia="zh-TW"/>
        </w:rPr>
        <w:t>爰</w:t>
      </w:r>
      <w:proofErr w:type="gramEnd"/>
      <w:r w:rsidRPr="00DD7820">
        <w:rPr>
          <w:rFonts w:hint="eastAsia"/>
          <w:lang w:eastAsia="zh-TW"/>
        </w:rPr>
        <w:t>為策略性產業之</w:t>
      </w:r>
      <w:proofErr w:type="gramStart"/>
      <w:r w:rsidRPr="00DD7820">
        <w:rPr>
          <w:rFonts w:hint="eastAsia"/>
          <w:lang w:eastAsia="zh-TW"/>
        </w:rPr>
        <w:t>一</w:t>
      </w:r>
      <w:proofErr w:type="gramEnd"/>
      <w:r w:rsidRPr="00DD7820">
        <w:rPr>
          <w:rFonts w:hint="eastAsia"/>
          <w:lang w:eastAsia="zh-TW"/>
        </w:rPr>
        <w:t>。</w:t>
      </w:r>
      <w:r w:rsidRPr="00DD7820">
        <w:rPr>
          <w:rFonts w:hint="eastAsia"/>
          <w:lang w:eastAsia="zh-TW"/>
        </w:rPr>
        <w:t>2024</w:t>
      </w:r>
      <w:r w:rsidRPr="00DD7820">
        <w:rPr>
          <w:rFonts w:hint="eastAsia"/>
          <w:lang w:eastAsia="zh-TW"/>
        </w:rPr>
        <w:t>年西班牙汽車產業產值占國內生產毛額（</w:t>
      </w:r>
      <w:r w:rsidRPr="00DD7820">
        <w:rPr>
          <w:rFonts w:hint="eastAsia"/>
          <w:lang w:eastAsia="zh-TW"/>
        </w:rPr>
        <w:t>GDP</w:t>
      </w:r>
      <w:r w:rsidRPr="00DD7820">
        <w:rPr>
          <w:rFonts w:hint="eastAsia"/>
          <w:lang w:eastAsia="zh-TW"/>
        </w:rPr>
        <w:t>）之</w:t>
      </w:r>
      <w:r w:rsidRPr="00DD7820">
        <w:rPr>
          <w:rFonts w:hint="eastAsia"/>
          <w:lang w:eastAsia="zh-TW"/>
        </w:rPr>
        <w:t>10%</w:t>
      </w:r>
      <w:r w:rsidRPr="00DD7820">
        <w:rPr>
          <w:rFonts w:hint="eastAsia"/>
          <w:lang w:eastAsia="zh-TW"/>
        </w:rPr>
        <w:t>，外銷金額</w:t>
      </w:r>
      <w:r w:rsidRPr="00DD7820">
        <w:rPr>
          <w:rFonts w:hint="eastAsia"/>
          <w:lang w:eastAsia="zh-TW"/>
        </w:rPr>
        <w:t>622</w:t>
      </w:r>
      <w:r w:rsidRPr="00DD7820">
        <w:rPr>
          <w:rFonts w:hint="eastAsia"/>
          <w:lang w:eastAsia="zh-TW"/>
        </w:rPr>
        <w:t>億歐元，其中整車外銷</w:t>
      </w:r>
      <w:r w:rsidRPr="00DD7820">
        <w:rPr>
          <w:rFonts w:hint="eastAsia"/>
          <w:lang w:eastAsia="zh-TW"/>
        </w:rPr>
        <w:t>446</w:t>
      </w:r>
      <w:r w:rsidRPr="00DD7820">
        <w:rPr>
          <w:rFonts w:hint="eastAsia"/>
          <w:lang w:eastAsia="zh-TW"/>
        </w:rPr>
        <w:t>億歐元，零件</w:t>
      </w:r>
      <w:r w:rsidRPr="00DD7820">
        <w:rPr>
          <w:rFonts w:hint="eastAsia"/>
          <w:lang w:eastAsia="zh-TW"/>
        </w:rPr>
        <w:t>176</w:t>
      </w:r>
      <w:r w:rsidRPr="00DD7820">
        <w:rPr>
          <w:rFonts w:hint="eastAsia"/>
          <w:lang w:eastAsia="zh-TW"/>
        </w:rPr>
        <w:t>億歐元。安侯建業聯合會計師事務所（</w:t>
      </w:r>
      <w:r w:rsidRPr="00DD7820">
        <w:rPr>
          <w:rFonts w:hint="eastAsia"/>
          <w:lang w:eastAsia="zh-TW"/>
        </w:rPr>
        <w:t>KPMG</w:t>
      </w:r>
      <w:r w:rsidRPr="00DD7820">
        <w:rPr>
          <w:rFonts w:hint="eastAsia"/>
          <w:lang w:eastAsia="zh-TW"/>
        </w:rPr>
        <w:t>）研究指出，西班牙、德國及英國為歐洲電動汽車發展最具競爭力國家，該</w:t>
      </w:r>
      <w:proofErr w:type="gramStart"/>
      <w:r w:rsidRPr="00DD7820">
        <w:rPr>
          <w:rFonts w:hint="eastAsia"/>
          <w:lang w:eastAsia="zh-TW"/>
        </w:rPr>
        <w:t>產業具永續</w:t>
      </w:r>
      <w:proofErr w:type="gramEnd"/>
      <w:r w:rsidRPr="00DD7820">
        <w:rPr>
          <w:rFonts w:hint="eastAsia"/>
          <w:lang w:eastAsia="zh-TW"/>
        </w:rPr>
        <w:t>發展潛力。</w:t>
      </w:r>
    </w:p>
    <w:p w14:paraId="1B61776D" w14:textId="77777777" w:rsidR="001A007E" w:rsidRPr="00DD7820" w:rsidRDefault="001A007E" w:rsidP="001A007E">
      <w:pPr>
        <w:pStyle w:val="af"/>
        <w:ind w:left="960" w:firstLine="480"/>
        <w:rPr>
          <w:lang w:eastAsia="zh-TW"/>
        </w:rPr>
      </w:pPr>
      <w:r w:rsidRPr="00DD7820">
        <w:rPr>
          <w:rFonts w:hint="eastAsia"/>
          <w:lang w:eastAsia="zh-TW"/>
        </w:rPr>
        <w:lastRenderedPageBreak/>
        <w:t>在汽車生產種類上，</w:t>
      </w:r>
      <w:r w:rsidRPr="00DD7820">
        <w:rPr>
          <w:rFonts w:hint="eastAsia"/>
          <w:lang w:eastAsia="zh-TW"/>
        </w:rPr>
        <w:t>2024</w:t>
      </w:r>
      <w:r w:rsidRPr="00DD7820">
        <w:rPr>
          <w:rFonts w:hint="eastAsia"/>
          <w:lang w:eastAsia="zh-TW"/>
        </w:rPr>
        <w:t>年西班牙汽車業者以生產內燃機引擎車輛為主，共計</w:t>
      </w:r>
      <w:r w:rsidRPr="00DD7820">
        <w:rPr>
          <w:rFonts w:hint="eastAsia"/>
          <w:lang w:eastAsia="zh-TW"/>
        </w:rPr>
        <w:t>166</w:t>
      </w:r>
      <w:r w:rsidRPr="00DD7820">
        <w:rPr>
          <w:rFonts w:hint="eastAsia"/>
          <w:lang w:eastAsia="zh-TW"/>
        </w:rPr>
        <w:t>萬</w:t>
      </w:r>
      <w:r w:rsidRPr="00DD7820">
        <w:rPr>
          <w:rFonts w:hint="eastAsia"/>
          <w:lang w:eastAsia="zh-TW"/>
        </w:rPr>
        <w:t>9,471</w:t>
      </w:r>
      <w:r w:rsidRPr="00DD7820">
        <w:rPr>
          <w:rFonts w:hint="eastAsia"/>
          <w:lang w:eastAsia="zh-TW"/>
        </w:rPr>
        <w:t>輛，另生產電動車（包含油電混合車）</w:t>
      </w:r>
      <w:r w:rsidRPr="00DD7820">
        <w:rPr>
          <w:rFonts w:hint="eastAsia"/>
          <w:lang w:eastAsia="zh-TW"/>
        </w:rPr>
        <w:t>67</w:t>
      </w:r>
      <w:r w:rsidRPr="00DD7820">
        <w:rPr>
          <w:rFonts w:hint="eastAsia"/>
          <w:lang w:eastAsia="zh-TW"/>
        </w:rPr>
        <w:t>萬</w:t>
      </w:r>
      <w:r w:rsidRPr="00DD7820">
        <w:rPr>
          <w:rFonts w:hint="eastAsia"/>
          <w:lang w:eastAsia="zh-TW"/>
        </w:rPr>
        <w:t>2,201</w:t>
      </w:r>
      <w:r w:rsidRPr="00DD7820">
        <w:rPr>
          <w:rFonts w:hint="eastAsia"/>
          <w:lang w:eastAsia="zh-TW"/>
        </w:rPr>
        <w:t>輛及純電動車（</w:t>
      </w:r>
      <w:r w:rsidRPr="00DD7820">
        <w:rPr>
          <w:rFonts w:hint="eastAsia"/>
          <w:lang w:eastAsia="zh-TW"/>
        </w:rPr>
        <w:t>BEV</w:t>
      </w:r>
      <w:r w:rsidRPr="00DD7820">
        <w:rPr>
          <w:rFonts w:hint="eastAsia"/>
          <w:lang w:eastAsia="zh-TW"/>
        </w:rPr>
        <w:t>及</w:t>
      </w:r>
      <w:r w:rsidRPr="00DD7820">
        <w:rPr>
          <w:rFonts w:hint="eastAsia"/>
          <w:lang w:eastAsia="zh-TW"/>
        </w:rPr>
        <w:t>PHEV</w:t>
      </w:r>
      <w:r w:rsidRPr="00DD7820">
        <w:rPr>
          <w:rFonts w:hint="eastAsia"/>
          <w:lang w:eastAsia="zh-TW"/>
        </w:rPr>
        <w:t>）</w:t>
      </w:r>
      <w:r w:rsidRPr="00DD7820">
        <w:rPr>
          <w:rFonts w:hint="eastAsia"/>
          <w:lang w:eastAsia="zh-TW"/>
        </w:rPr>
        <w:t>20</w:t>
      </w:r>
      <w:r w:rsidRPr="00DD7820">
        <w:rPr>
          <w:rFonts w:hint="eastAsia"/>
          <w:lang w:eastAsia="zh-TW"/>
        </w:rPr>
        <w:t>萬</w:t>
      </w:r>
      <w:r w:rsidRPr="00DD7820">
        <w:rPr>
          <w:rFonts w:hint="eastAsia"/>
          <w:lang w:eastAsia="zh-TW"/>
        </w:rPr>
        <w:t>2,555</w:t>
      </w:r>
      <w:r w:rsidRPr="00DD7820">
        <w:rPr>
          <w:rFonts w:hint="eastAsia"/>
          <w:lang w:eastAsia="zh-TW"/>
        </w:rPr>
        <w:t>輛。</w:t>
      </w:r>
    </w:p>
    <w:p w14:paraId="052F62A6" w14:textId="2BE06580" w:rsidR="001A007E" w:rsidRPr="00DD7820" w:rsidRDefault="001A007E" w:rsidP="001A007E">
      <w:pPr>
        <w:pStyle w:val="af"/>
        <w:ind w:left="960" w:firstLine="480"/>
        <w:rPr>
          <w:lang w:eastAsia="zh-TW"/>
        </w:rPr>
      </w:pPr>
      <w:r w:rsidRPr="00DD7820">
        <w:rPr>
          <w:rFonts w:hint="eastAsia"/>
          <w:lang w:eastAsia="zh-TW"/>
        </w:rPr>
        <w:t>2024</w:t>
      </w:r>
      <w:r w:rsidRPr="00DD7820">
        <w:rPr>
          <w:rFonts w:hint="eastAsia"/>
          <w:lang w:eastAsia="zh-TW"/>
        </w:rPr>
        <w:t>年西班牙汽車產業出口亦同步減緩，總出口</w:t>
      </w:r>
      <w:r w:rsidRPr="00DD7820">
        <w:rPr>
          <w:rFonts w:hint="eastAsia"/>
          <w:lang w:eastAsia="zh-TW"/>
        </w:rPr>
        <w:t>212</w:t>
      </w:r>
      <w:r w:rsidRPr="00DD7820">
        <w:rPr>
          <w:rFonts w:hint="eastAsia"/>
          <w:lang w:eastAsia="zh-TW"/>
        </w:rPr>
        <w:t>萬</w:t>
      </w:r>
      <w:r w:rsidRPr="00DD7820">
        <w:rPr>
          <w:rFonts w:hint="eastAsia"/>
          <w:lang w:eastAsia="zh-TW"/>
        </w:rPr>
        <w:t>3,584</w:t>
      </w:r>
      <w:r w:rsidRPr="00DD7820">
        <w:rPr>
          <w:rFonts w:hint="eastAsia"/>
          <w:lang w:eastAsia="zh-TW"/>
        </w:rPr>
        <w:t>輛（即產量</w:t>
      </w:r>
      <w:r w:rsidRPr="00DD7820">
        <w:rPr>
          <w:rFonts w:hint="eastAsia"/>
          <w:lang w:eastAsia="zh-TW"/>
        </w:rPr>
        <w:t>89.4</w:t>
      </w:r>
      <w:r w:rsidR="00FD0687" w:rsidRPr="00DD7820">
        <w:rPr>
          <w:rFonts w:hint="eastAsia"/>
          <w:lang w:eastAsia="zh-TW"/>
        </w:rPr>
        <w:t>%</w:t>
      </w:r>
      <w:r w:rsidRPr="00DD7820">
        <w:rPr>
          <w:rFonts w:hint="eastAsia"/>
          <w:lang w:eastAsia="zh-TW"/>
        </w:rPr>
        <w:t>供應出口市場），減少</w:t>
      </w:r>
      <w:r w:rsidRPr="00DD7820">
        <w:rPr>
          <w:rFonts w:hint="eastAsia"/>
          <w:lang w:eastAsia="zh-TW"/>
        </w:rPr>
        <w:t>4%</w:t>
      </w:r>
      <w:r w:rsidRPr="00DD7820">
        <w:rPr>
          <w:rFonts w:hint="eastAsia"/>
          <w:lang w:eastAsia="zh-TW"/>
        </w:rPr>
        <w:t>，總金額為</w:t>
      </w:r>
      <w:r w:rsidRPr="00DD7820">
        <w:rPr>
          <w:rFonts w:hint="eastAsia"/>
          <w:lang w:eastAsia="zh-TW"/>
        </w:rPr>
        <w:t>423</w:t>
      </w:r>
      <w:r w:rsidRPr="00DD7820">
        <w:rPr>
          <w:rFonts w:hint="eastAsia"/>
          <w:lang w:eastAsia="zh-TW"/>
        </w:rPr>
        <w:t>億</w:t>
      </w:r>
      <w:r w:rsidRPr="00DD7820">
        <w:rPr>
          <w:rFonts w:hint="eastAsia"/>
          <w:lang w:eastAsia="zh-TW"/>
        </w:rPr>
        <w:t>8,700</w:t>
      </w:r>
      <w:r w:rsidRPr="00DD7820">
        <w:rPr>
          <w:rFonts w:hint="eastAsia"/>
          <w:lang w:eastAsia="zh-TW"/>
        </w:rPr>
        <w:t>歐元，減少</w:t>
      </w:r>
      <w:r w:rsidRPr="00DD7820">
        <w:rPr>
          <w:rFonts w:hint="eastAsia"/>
          <w:lang w:eastAsia="zh-TW"/>
        </w:rPr>
        <w:t>4.9%</w:t>
      </w:r>
      <w:r w:rsidRPr="00DD7820">
        <w:rPr>
          <w:rFonts w:hint="eastAsia"/>
          <w:lang w:eastAsia="zh-TW"/>
        </w:rPr>
        <w:t>。西班牙汽車產業以歐洲為主要市場，占總出口之</w:t>
      </w:r>
      <w:r w:rsidRPr="00DD7820">
        <w:rPr>
          <w:rFonts w:hint="eastAsia"/>
          <w:lang w:eastAsia="zh-TW"/>
        </w:rPr>
        <w:t>93.1%</w:t>
      </w:r>
      <w:r w:rsidRPr="00DD7820">
        <w:rPr>
          <w:rFonts w:hint="eastAsia"/>
          <w:lang w:eastAsia="zh-TW"/>
        </w:rPr>
        <w:t>，主要出口至法國</w:t>
      </w:r>
      <w:r w:rsidRPr="00DD7820">
        <w:rPr>
          <w:rFonts w:hint="eastAsia"/>
          <w:lang w:eastAsia="zh-TW"/>
        </w:rPr>
        <w:t>83</w:t>
      </w:r>
      <w:r w:rsidRPr="00DD7820">
        <w:rPr>
          <w:rFonts w:hint="eastAsia"/>
          <w:lang w:eastAsia="zh-TW"/>
        </w:rPr>
        <w:t>億</w:t>
      </w:r>
      <w:r w:rsidRPr="00DD7820">
        <w:rPr>
          <w:rFonts w:hint="eastAsia"/>
          <w:lang w:eastAsia="zh-TW"/>
        </w:rPr>
        <w:t>4,100</w:t>
      </w:r>
      <w:r w:rsidRPr="00DD7820">
        <w:rPr>
          <w:rFonts w:hint="eastAsia"/>
          <w:lang w:eastAsia="zh-TW"/>
        </w:rPr>
        <w:t>歐元（</w:t>
      </w:r>
      <w:r w:rsidRPr="00DD7820">
        <w:rPr>
          <w:rFonts w:hint="eastAsia"/>
          <w:lang w:eastAsia="zh-TW"/>
        </w:rPr>
        <w:t>+8.5%</w:t>
      </w:r>
      <w:r w:rsidRPr="00DD7820">
        <w:rPr>
          <w:rFonts w:hint="eastAsia"/>
          <w:lang w:eastAsia="zh-TW"/>
        </w:rPr>
        <w:t>）、德國</w:t>
      </w:r>
      <w:r w:rsidRPr="00DD7820">
        <w:rPr>
          <w:rFonts w:hint="eastAsia"/>
          <w:lang w:eastAsia="zh-TW"/>
        </w:rPr>
        <w:t>78.27</w:t>
      </w:r>
      <w:r w:rsidRPr="00DD7820">
        <w:rPr>
          <w:rFonts w:hint="eastAsia"/>
          <w:lang w:eastAsia="zh-TW"/>
        </w:rPr>
        <w:t>億歐元（</w:t>
      </w:r>
      <w:r w:rsidRPr="00DD7820">
        <w:rPr>
          <w:rFonts w:hint="eastAsia"/>
          <w:lang w:eastAsia="zh-TW"/>
        </w:rPr>
        <w:t>-1.8%</w:t>
      </w:r>
      <w:r w:rsidRPr="00DD7820">
        <w:rPr>
          <w:rFonts w:hint="eastAsia"/>
          <w:lang w:eastAsia="zh-TW"/>
        </w:rPr>
        <w:t>）與英國</w:t>
      </w:r>
      <w:r w:rsidRPr="00DD7820">
        <w:rPr>
          <w:rFonts w:hint="eastAsia"/>
          <w:lang w:eastAsia="zh-TW"/>
        </w:rPr>
        <w:t>49</w:t>
      </w:r>
      <w:r w:rsidRPr="00DD7820">
        <w:rPr>
          <w:rFonts w:hint="eastAsia"/>
          <w:lang w:eastAsia="zh-TW"/>
        </w:rPr>
        <w:t>億</w:t>
      </w:r>
      <w:r w:rsidRPr="00DD7820">
        <w:rPr>
          <w:rFonts w:hint="eastAsia"/>
          <w:lang w:eastAsia="zh-TW"/>
        </w:rPr>
        <w:t>4,800</w:t>
      </w:r>
      <w:r w:rsidRPr="00DD7820">
        <w:rPr>
          <w:rFonts w:hint="eastAsia"/>
          <w:lang w:eastAsia="zh-TW"/>
        </w:rPr>
        <w:t>歐元（</w:t>
      </w:r>
      <w:r w:rsidRPr="00DD7820">
        <w:rPr>
          <w:rFonts w:hint="eastAsia"/>
          <w:lang w:eastAsia="zh-TW"/>
        </w:rPr>
        <w:t>-4.7%</w:t>
      </w:r>
      <w:r w:rsidRPr="00DD7820">
        <w:rPr>
          <w:rFonts w:hint="eastAsia"/>
          <w:lang w:eastAsia="zh-TW"/>
        </w:rPr>
        <w:t>），成長較多的則是波蘭（</w:t>
      </w:r>
      <w:r w:rsidRPr="00DD7820">
        <w:rPr>
          <w:rFonts w:hint="eastAsia"/>
          <w:lang w:eastAsia="zh-TW"/>
        </w:rPr>
        <w:t>+12.1%</w:t>
      </w:r>
      <w:r w:rsidRPr="00DD7820">
        <w:rPr>
          <w:rFonts w:hint="eastAsia"/>
          <w:lang w:eastAsia="zh-TW"/>
        </w:rPr>
        <w:t>）及墨西哥（</w:t>
      </w:r>
      <w:r w:rsidRPr="00DD7820">
        <w:rPr>
          <w:rFonts w:hint="eastAsia"/>
          <w:lang w:eastAsia="zh-TW"/>
        </w:rPr>
        <w:t>+6.5%</w:t>
      </w:r>
      <w:r w:rsidRPr="00DD7820">
        <w:rPr>
          <w:rFonts w:hint="eastAsia"/>
          <w:lang w:eastAsia="zh-TW"/>
        </w:rPr>
        <w:t>）。</w:t>
      </w:r>
    </w:p>
    <w:p w14:paraId="05E829D0" w14:textId="77777777" w:rsidR="001A007E" w:rsidRPr="00DD7820" w:rsidRDefault="001A007E" w:rsidP="001A007E">
      <w:pPr>
        <w:pStyle w:val="af"/>
        <w:ind w:left="960" w:firstLine="480"/>
        <w:rPr>
          <w:lang w:eastAsia="zh-TW"/>
        </w:rPr>
      </w:pPr>
      <w:r w:rsidRPr="00DD7820">
        <w:rPr>
          <w:rFonts w:hint="eastAsia"/>
          <w:lang w:eastAsia="zh-TW"/>
        </w:rPr>
        <w:t>2024</w:t>
      </w:r>
      <w:r w:rsidRPr="00DD7820">
        <w:rPr>
          <w:rFonts w:hint="eastAsia"/>
          <w:lang w:eastAsia="zh-TW"/>
        </w:rPr>
        <w:t>年西班牙汽車業進口總額</w:t>
      </w:r>
      <w:r w:rsidRPr="00DD7820">
        <w:rPr>
          <w:rFonts w:hint="eastAsia"/>
          <w:lang w:eastAsia="zh-TW"/>
        </w:rPr>
        <w:t>263.97</w:t>
      </w:r>
      <w:r w:rsidRPr="00DD7820">
        <w:rPr>
          <w:rFonts w:hint="eastAsia"/>
          <w:lang w:eastAsia="zh-TW"/>
        </w:rPr>
        <w:t>億歐元，增加</w:t>
      </w:r>
      <w:r w:rsidRPr="00DD7820">
        <w:rPr>
          <w:rFonts w:hint="eastAsia"/>
          <w:lang w:eastAsia="zh-TW"/>
        </w:rPr>
        <w:t>2.6%</w:t>
      </w:r>
      <w:r w:rsidRPr="00DD7820">
        <w:rPr>
          <w:rFonts w:hint="eastAsia"/>
          <w:lang w:eastAsia="zh-TW"/>
        </w:rPr>
        <w:t>，主要源自歐洲各國</w:t>
      </w:r>
      <w:r w:rsidRPr="00DD7820">
        <w:rPr>
          <w:rFonts w:hint="eastAsia"/>
          <w:lang w:eastAsia="zh-TW"/>
        </w:rPr>
        <w:t>192.43</w:t>
      </w:r>
      <w:r w:rsidRPr="00DD7820">
        <w:rPr>
          <w:rFonts w:hint="eastAsia"/>
          <w:lang w:eastAsia="zh-TW"/>
        </w:rPr>
        <w:t>億歐元、占</w:t>
      </w:r>
      <w:r w:rsidRPr="00DD7820">
        <w:rPr>
          <w:rFonts w:hint="eastAsia"/>
          <w:lang w:eastAsia="zh-TW"/>
        </w:rPr>
        <w:t>72.9%</w:t>
      </w:r>
      <w:r w:rsidRPr="00DD7820">
        <w:rPr>
          <w:rFonts w:hint="eastAsia"/>
          <w:lang w:eastAsia="zh-TW"/>
        </w:rPr>
        <w:t>（年增率</w:t>
      </w:r>
      <w:r w:rsidRPr="00DD7820">
        <w:rPr>
          <w:rFonts w:hint="eastAsia"/>
          <w:lang w:eastAsia="zh-TW"/>
        </w:rPr>
        <w:t>+1.3%</w:t>
      </w:r>
      <w:r w:rsidRPr="00DD7820">
        <w:rPr>
          <w:rFonts w:hint="eastAsia"/>
          <w:lang w:eastAsia="zh-TW"/>
        </w:rPr>
        <w:t>，以下同）、中國大陸</w:t>
      </w:r>
      <w:r w:rsidRPr="00DD7820">
        <w:rPr>
          <w:rFonts w:hint="eastAsia"/>
          <w:lang w:eastAsia="zh-TW"/>
        </w:rPr>
        <w:t>22.85</w:t>
      </w:r>
      <w:r w:rsidRPr="00DD7820">
        <w:rPr>
          <w:rFonts w:hint="eastAsia"/>
          <w:lang w:eastAsia="zh-TW"/>
        </w:rPr>
        <w:t>億歐元、占</w:t>
      </w:r>
      <w:r w:rsidRPr="00DD7820">
        <w:rPr>
          <w:rFonts w:hint="eastAsia"/>
          <w:lang w:eastAsia="zh-TW"/>
        </w:rPr>
        <w:t>8.7%</w:t>
      </w:r>
      <w:r w:rsidRPr="00DD7820">
        <w:rPr>
          <w:rFonts w:hint="eastAsia"/>
          <w:lang w:eastAsia="zh-TW"/>
        </w:rPr>
        <w:t>（</w:t>
      </w:r>
      <w:r w:rsidRPr="00DD7820">
        <w:rPr>
          <w:rFonts w:hint="eastAsia"/>
          <w:lang w:eastAsia="zh-TW"/>
        </w:rPr>
        <w:t>-19.8%</w:t>
      </w:r>
      <w:r w:rsidRPr="00DD7820">
        <w:rPr>
          <w:rFonts w:hint="eastAsia"/>
          <w:lang w:eastAsia="zh-TW"/>
        </w:rPr>
        <w:t>）與日本</w:t>
      </w:r>
      <w:r w:rsidRPr="00DD7820">
        <w:rPr>
          <w:rFonts w:hint="eastAsia"/>
          <w:lang w:eastAsia="zh-TW"/>
        </w:rPr>
        <w:t>22.34</w:t>
      </w:r>
      <w:r w:rsidRPr="00DD7820">
        <w:rPr>
          <w:rFonts w:hint="eastAsia"/>
          <w:lang w:eastAsia="zh-TW"/>
        </w:rPr>
        <w:t>億歐元、占</w:t>
      </w:r>
      <w:r w:rsidRPr="00DD7820">
        <w:rPr>
          <w:rFonts w:hint="eastAsia"/>
          <w:lang w:eastAsia="zh-TW"/>
        </w:rPr>
        <w:t>8.5%</w:t>
      </w:r>
      <w:r w:rsidRPr="00DD7820">
        <w:rPr>
          <w:rFonts w:hint="eastAsia"/>
          <w:lang w:eastAsia="zh-TW"/>
        </w:rPr>
        <w:t>（</w:t>
      </w:r>
      <w:r w:rsidRPr="00DD7820">
        <w:rPr>
          <w:rFonts w:hint="eastAsia"/>
          <w:lang w:eastAsia="zh-TW"/>
        </w:rPr>
        <w:t>+25.7%</w:t>
      </w:r>
      <w:r w:rsidRPr="00DD7820">
        <w:rPr>
          <w:rFonts w:hint="eastAsia"/>
          <w:lang w:eastAsia="zh-TW"/>
        </w:rPr>
        <w:t>）。</w:t>
      </w:r>
    </w:p>
    <w:p w14:paraId="3A0F9FC6" w14:textId="3698CA2F" w:rsidR="001A007E" w:rsidRPr="00DD7820" w:rsidRDefault="001A007E" w:rsidP="001A007E">
      <w:pPr>
        <w:pStyle w:val="af"/>
        <w:ind w:left="960" w:firstLine="480"/>
        <w:rPr>
          <w:lang w:eastAsia="zh-TW"/>
        </w:rPr>
      </w:pPr>
      <w:r w:rsidRPr="00DD7820">
        <w:rPr>
          <w:rFonts w:hint="eastAsia"/>
          <w:lang w:eastAsia="zh-TW"/>
        </w:rPr>
        <w:t>據西班牙汽車製造商協會（</w:t>
      </w:r>
      <w:r w:rsidRPr="00DD7820">
        <w:rPr>
          <w:rFonts w:hint="eastAsia"/>
          <w:lang w:eastAsia="zh-TW"/>
        </w:rPr>
        <w:t>ANFAC</w:t>
      </w:r>
      <w:r w:rsidRPr="00DD7820">
        <w:rPr>
          <w:rFonts w:hint="eastAsia"/>
          <w:lang w:eastAsia="zh-TW"/>
        </w:rPr>
        <w:t>）資料，</w:t>
      </w:r>
      <w:r w:rsidRPr="00DD7820">
        <w:rPr>
          <w:rFonts w:hint="eastAsia"/>
          <w:lang w:eastAsia="zh-TW"/>
        </w:rPr>
        <w:t>2024</w:t>
      </w:r>
      <w:r w:rsidRPr="00DD7820">
        <w:rPr>
          <w:rFonts w:hint="eastAsia"/>
          <w:lang w:eastAsia="zh-TW"/>
        </w:rPr>
        <w:t>年西班牙小汽車銷售量</w:t>
      </w:r>
      <w:r w:rsidRPr="00DD7820">
        <w:rPr>
          <w:rFonts w:hint="eastAsia"/>
          <w:lang w:eastAsia="zh-TW"/>
        </w:rPr>
        <w:t>101</w:t>
      </w:r>
      <w:r w:rsidRPr="00DD7820">
        <w:rPr>
          <w:rFonts w:hint="eastAsia"/>
          <w:lang w:eastAsia="zh-TW"/>
        </w:rPr>
        <w:t>萬</w:t>
      </w:r>
      <w:r w:rsidRPr="00DD7820">
        <w:rPr>
          <w:rFonts w:hint="eastAsia"/>
          <w:lang w:eastAsia="zh-TW"/>
        </w:rPr>
        <w:t>6,885</w:t>
      </w:r>
      <w:r w:rsidRPr="00DD7820">
        <w:rPr>
          <w:rFonts w:hint="eastAsia"/>
          <w:lang w:eastAsia="zh-TW"/>
        </w:rPr>
        <w:t>輛，增加</w:t>
      </w:r>
      <w:r w:rsidRPr="00DD7820">
        <w:rPr>
          <w:rFonts w:hint="eastAsia"/>
          <w:lang w:eastAsia="zh-TW"/>
        </w:rPr>
        <w:t>7.1%</w:t>
      </w:r>
      <w:r w:rsidRPr="00DD7820">
        <w:rPr>
          <w:rFonts w:hint="eastAsia"/>
          <w:lang w:eastAsia="zh-TW"/>
        </w:rPr>
        <w:t>，其中純電車（</w:t>
      </w:r>
      <w:r w:rsidRPr="00DD7820">
        <w:rPr>
          <w:rFonts w:hint="eastAsia"/>
          <w:lang w:eastAsia="zh-TW"/>
        </w:rPr>
        <w:t>BEV</w:t>
      </w:r>
      <w:r w:rsidRPr="00DD7820">
        <w:rPr>
          <w:rFonts w:hint="eastAsia"/>
          <w:lang w:eastAsia="zh-TW"/>
        </w:rPr>
        <w:t>及</w:t>
      </w:r>
      <w:r w:rsidRPr="00DD7820">
        <w:rPr>
          <w:rFonts w:hint="eastAsia"/>
          <w:lang w:eastAsia="zh-TW"/>
        </w:rPr>
        <w:t>PHEV</w:t>
      </w:r>
      <w:r w:rsidRPr="00DD7820">
        <w:rPr>
          <w:rFonts w:hint="eastAsia"/>
          <w:lang w:eastAsia="zh-TW"/>
        </w:rPr>
        <w:t>）銷售</w:t>
      </w:r>
      <w:r w:rsidRPr="00DD7820">
        <w:rPr>
          <w:rFonts w:hint="eastAsia"/>
          <w:lang w:eastAsia="zh-TW"/>
        </w:rPr>
        <w:t>11</w:t>
      </w:r>
      <w:r w:rsidRPr="00DD7820">
        <w:rPr>
          <w:rFonts w:hint="eastAsia"/>
          <w:lang w:eastAsia="zh-TW"/>
        </w:rPr>
        <w:t>萬</w:t>
      </w:r>
      <w:r w:rsidRPr="00DD7820">
        <w:rPr>
          <w:rFonts w:hint="eastAsia"/>
          <w:lang w:eastAsia="zh-TW"/>
        </w:rPr>
        <w:t>5,939</w:t>
      </w:r>
      <w:r w:rsidRPr="00DD7820">
        <w:rPr>
          <w:rFonts w:hint="eastAsia"/>
          <w:lang w:eastAsia="zh-TW"/>
        </w:rPr>
        <w:t>輛，成長</w:t>
      </w:r>
      <w:r w:rsidRPr="00DD7820">
        <w:rPr>
          <w:rFonts w:hint="eastAsia"/>
          <w:lang w:eastAsia="zh-TW"/>
        </w:rPr>
        <w:t>2%</w:t>
      </w:r>
      <w:r w:rsidRPr="00DD7820">
        <w:rPr>
          <w:rFonts w:hint="eastAsia"/>
          <w:lang w:eastAsia="zh-TW"/>
        </w:rPr>
        <w:t>，占市場新車數輛</w:t>
      </w:r>
      <w:r w:rsidRPr="00DD7820">
        <w:rPr>
          <w:rFonts w:hint="eastAsia"/>
          <w:lang w:eastAsia="zh-TW"/>
        </w:rPr>
        <w:t>11.4%</w:t>
      </w:r>
      <w:r w:rsidRPr="00DD7820">
        <w:rPr>
          <w:rFonts w:hint="eastAsia"/>
          <w:lang w:eastAsia="zh-TW"/>
        </w:rPr>
        <w:t>，顯示西班牙政府自</w:t>
      </w:r>
      <w:r w:rsidRPr="00DD7820">
        <w:rPr>
          <w:rFonts w:hint="eastAsia"/>
          <w:lang w:eastAsia="zh-TW"/>
        </w:rPr>
        <w:t>2019</w:t>
      </w:r>
      <w:r w:rsidRPr="00DD7820">
        <w:rPr>
          <w:rFonts w:hint="eastAsia"/>
          <w:lang w:eastAsia="zh-TW"/>
        </w:rPr>
        <w:t>年起推出多階段「永續高效能移動補助計畫」（</w:t>
      </w:r>
      <w:r w:rsidRPr="00DD7820">
        <w:rPr>
          <w:rFonts w:hint="eastAsia"/>
          <w:lang w:eastAsia="zh-TW"/>
        </w:rPr>
        <w:t>Programa de Incentivos a la Movilidad Eficiente y Sostenible, MOVES</w:t>
      </w:r>
      <w:r w:rsidRPr="00DD7820">
        <w:rPr>
          <w:rFonts w:hint="eastAsia"/>
          <w:lang w:eastAsia="zh-TW"/>
        </w:rPr>
        <w:t>），鼓勵個人與企業採購電動車的政策奏效。</w:t>
      </w:r>
    </w:p>
    <w:p w14:paraId="560404C1" w14:textId="77777777" w:rsidR="00934A6C" w:rsidRPr="00DD7820" w:rsidRDefault="00934A6C" w:rsidP="00934A6C">
      <w:pPr>
        <w:pStyle w:val="ae"/>
      </w:pPr>
      <w:r w:rsidRPr="00DD7820">
        <w:t>（</w:t>
      </w:r>
      <w:r w:rsidRPr="00DD7820">
        <w:rPr>
          <w:lang w:val="es-ES"/>
        </w:rPr>
        <w:t>五</w:t>
      </w:r>
      <w:r w:rsidRPr="00DD7820">
        <w:t>）化工業</w:t>
      </w:r>
    </w:p>
    <w:p w14:paraId="19F47D1E" w14:textId="050F2A0F" w:rsidR="001A007E" w:rsidRPr="00DD7820" w:rsidRDefault="001A007E" w:rsidP="001A007E">
      <w:pPr>
        <w:pStyle w:val="af"/>
        <w:ind w:left="960" w:firstLine="480"/>
        <w:rPr>
          <w:lang w:eastAsia="zh-TW"/>
        </w:rPr>
      </w:pPr>
      <w:r w:rsidRPr="00DD7820">
        <w:rPr>
          <w:rFonts w:hint="eastAsia"/>
          <w:lang w:val="es-ES" w:eastAsia="zh-TW"/>
        </w:rPr>
        <w:t>據西班牙化學工業同業公會</w:t>
      </w:r>
      <w:r w:rsidRPr="00DD7820">
        <w:rPr>
          <w:rFonts w:hint="eastAsia"/>
          <w:lang w:eastAsia="zh-TW"/>
        </w:rPr>
        <w:t>（</w:t>
      </w:r>
      <w:r w:rsidRPr="00DD7820">
        <w:rPr>
          <w:lang w:eastAsia="zh-TW"/>
        </w:rPr>
        <w:t>Federación Empresarial de la Industria Química Española</w:t>
      </w:r>
      <w:r w:rsidR="00FD0687" w:rsidRPr="00DD7820">
        <w:rPr>
          <w:lang w:eastAsia="zh-TW"/>
        </w:rPr>
        <w:t>，簡稱</w:t>
      </w:r>
      <w:r w:rsidRPr="00DD7820">
        <w:rPr>
          <w:lang w:eastAsia="zh-TW"/>
        </w:rPr>
        <w:t>FEIQUE</w:t>
      </w:r>
      <w:r w:rsidRPr="00DD7820">
        <w:rPr>
          <w:rFonts w:hint="eastAsia"/>
          <w:lang w:eastAsia="zh-TW"/>
        </w:rPr>
        <w:t>）</w:t>
      </w:r>
      <w:r w:rsidRPr="00DD7820">
        <w:rPr>
          <w:rFonts w:hint="eastAsia"/>
          <w:lang w:val="es-ES" w:eastAsia="zh-TW"/>
        </w:rPr>
        <w:t>最新資料</w:t>
      </w:r>
      <w:r w:rsidRPr="00DD7820">
        <w:rPr>
          <w:rFonts w:hint="eastAsia"/>
          <w:lang w:eastAsia="zh-TW"/>
        </w:rPr>
        <w:t>，</w:t>
      </w:r>
      <w:r w:rsidRPr="00DD7820">
        <w:rPr>
          <w:rFonts w:hint="eastAsia"/>
          <w:lang w:val="es-ES" w:eastAsia="zh-TW"/>
        </w:rPr>
        <w:t>全國化工業共有逾</w:t>
      </w:r>
      <w:r w:rsidRPr="00DD7820">
        <w:rPr>
          <w:lang w:eastAsia="zh-TW"/>
        </w:rPr>
        <w:t>3,100</w:t>
      </w:r>
      <w:r w:rsidRPr="00DD7820">
        <w:rPr>
          <w:rFonts w:hint="eastAsia"/>
          <w:lang w:val="es-ES" w:eastAsia="zh-TW"/>
        </w:rPr>
        <w:t>家廠商</w:t>
      </w:r>
      <w:r w:rsidRPr="00DD7820">
        <w:rPr>
          <w:rFonts w:hint="eastAsia"/>
          <w:lang w:eastAsia="zh-TW"/>
        </w:rPr>
        <w:t>，</w:t>
      </w:r>
      <w:r w:rsidRPr="00DD7820">
        <w:rPr>
          <w:rFonts w:hint="eastAsia"/>
          <w:lang w:val="es-ES" w:eastAsia="zh-TW"/>
        </w:rPr>
        <w:t>提供就業機會</w:t>
      </w:r>
      <w:r w:rsidRPr="00DD7820">
        <w:rPr>
          <w:lang w:eastAsia="zh-TW"/>
        </w:rPr>
        <w:t>24</w:t>
      </w:r>
      <w:r w:rsidRPr="00DD7820">
        <w:rPr>
          <w:rFonts w:hint="eastAsia"/>
          <w:lang w:val="es-ES" w:eastAsia="zh-TW"/>
        </w:rPr>
        <w:t>萬個</w:t>
      </w:r>
      <w:r w:rsidRPr="00DD7820">
        <w:rPr>
          <w:rFonts w:hint="eastAsia"/>
          <w:lang w:eastAsia="zh-TW"/>
        </w:rPr>
        <w:t>，</w:t>
      </w:r>
      <w:r w:rsidRPr="00DD7820">
        <w:rPr>
          <w:lang w:eastAsia="zh-TW"/>
        </w:rPr>
        <w:t>2023</w:t>
      </w:r>
      <w:r w:rsidRPr="00DD7820">
        <w:rPr>
          <w:rFonts w:hint="eastAsia"/>
          <w:lang w:val="es-ES" w:eastAsia="zh-TW"/>
        </w:rPr>
        <w:t>年產值</w:t>
      </w:r>
      <w:r w:rsidRPr="00DD7820">
        <w:rPr>
          <w:lang w:eastAsia="zh-TW"/>
        </w:rPr>
        <w:t>824</w:t>
      </w:r>
      <w:r w:rsidRPr="00DD7820">
        <w:rPr>
          <w:rFonts w:hint="eastAsia"/>
          <w:lang w:val="es-ES" w:eastAsia="zh-TW"/>
        </w:rPr>
        <w:t>億</w:t>
      </w:r>
      <w:r w:rsidRPr="00DD7820">
        <w:rPr>
          <w:lang w:eastAsia="zh-TW"/>
        </w:rPr>
        <w:t>9,300</w:t>
      </w:r>
      <w:r w:rsidRPr="00DD7820">
        <w:rPr>
          <w:rFonts w:hint="eastAsia"/>
          <w:lang w:val="es-ES" w:eastAsia="zh-TW"/>
        </w:rPr>
        <w:t>萬歐元</w:t>
      </w:r>
      <w:r w:rsidRPr="00DD7820">
        <w:rPr>
          <w:rFonts w:hint="eastAsia"/>
          <w:lang w:eastAsia="zh-TW"/>
        </w:rPr>
        <w:t>，</w:t>
      </w:r>
      <w:r w:rsidRPr="00DD7820">
        <w:rPr>
          <w:rFonts w:hint="eastAsia"/>
          <w:lang w:val="es-ES" w:eastAsia="zh-TW"/>
        </w:rPr>
        <w:t>占</w:t>
      </w:r>
      <w:r w:rsidRPr="00DD7820">
        <w:rPr>
          <w:lang w:eastAsia="zh-TW"/>
        </w:rPr>
        <w:t>GDP</w:t>
      </w:r>
      <w:r w:rsidRPr="00DD7820">
        <w:rPr>
          <w:rFonts w:hint="eastAsia"/>
          <w:lang w:val="es-ES" w:eastAsia="zh-TW"/>
        </w:rPr>
        <w:t>之</w:t>
      </w:r>
      <w:r w:rsidRPr="00DD7820">
        <w:rPr>
          <w:lang w:eastAsia="zh-TW"/>
        </w:rPr>
        <w:t>6.1%</w:t>
      </w:r>
      <w:r w:rsidRPr="00DD7820">
        <w:rPr>
          <w:rFonts w:hint="eastAsia"/>
          <w:lang w:eastAsia="zh-TW"/>
        </w:rPr>
        <w:t>，</w:t>
      </w:r>
      <w:r w:rsidRPr="00DD7820">
        <w:rPr>
          <w:rFonts w:hint="eastAsia"/>
          <w:lang w:val="es-ES" w:eastAsia="zh-TW"/>
        </w:rPr>
        <w:t>預估</w:t>
      </w:r>
      <w:r w:rsidRPr="00DD7820">
        <w:rPr>
          <w:lang w:eastAsia="zh-TW"/>
        </w:rPr>
        <w:t>2024</w:t>
      </w:r>
      <w:r w:rsidRPr="00DD7820">
        <w:rPr>
          <w:rFonts w:hint="eastAsia"/>
          <w:lang w:val="es-ES" w:eastAsia="zh-TW"/>
        </w:rPr>
        <w:t>年將成長</w:t>
      </w:r>
      <w:r w:rsidRPr="00DD7820">
        <w:rPr>
          <w:lang w:eastAsia="zh-TW"/>
        </w:rPr>
        <w:t>4.8%</w:t>
      </w:r>
      <w:r w:rsidRPr="00DD7820">
        <w:rPr>
          <w:rFonts w:hint="eastAsia"/>
          <w:lang w:val="es-ES" w:eastAsia="zh-TW"/>
        </w:rPr>
        <w:t>、達</w:t>
      </w:r>
      <w:r w:rsidRPr="00DD7820">
        <w:rPr>
          <w:lang w:eastAsia="zh-TW"/>
        </w:rPr>
        <w:t>864.53</w:t>
      </w:r>
      <w:r w:rsidRPr="00DD7820">
        <w:rPr>
          <w:rFonts w:hint="eastAsia"/>
          <w:lang w:val="es-ES" w:eastAsia="zh-TW"/>
        </w:rPr>
        <w:t>億歐元</w:t>
      </w:r>
    </w:p>
    <w:p w14:paraId="5370B021" w14:textId="77777777" w:rsidR="001A007E" w:rsidRPr="00DD7820" w:rsidRDefault="001A007E" w:rsidP="001A007E">
      <w:pPr>
        <w:pStyle w:val="af"/>
        <w:ind w:left="960" w:firstLine="480"/>
        <w:rPr>
          <w:lang w:val="es-ES" w:eastAsia="zh-TW"/>
        </w:rPr>
      </w:pPr>
      <w:r w:rsidRPr="00DD7820">
        <w:rPr>
          <w:rFonts w:hint="eastAsia"/>
          <w:lang w:val="es-ES" w:eastAsia="zh-TW"/>
        </w:rPr>
        <w:t>2024</w:t>
      </w:r>
      <w:r w:rsidRPr="00DD7820">
        <w:rPr>
          <w:rFonts w:hint="eastAsia"/>
          <w:lang w:val="es-ES" w:eastAsia="zh-TW"/>
        </w:rPr>
        <w:t>年西班牙化工產業</w:t>
      </w:r>
      <w:r w:rsidRPr="00DD7820">
        <w:rPr>
          <w:rFonts w:hint="eastAsia"/>
          <w:lang w:val="es-ES" w:eastAsia="zh-TW"/>
        </w:rPr>
        <w:t>72.6%</w:t>
      </w:r>
      <w:r w:rsidRPr="00DD7820">
        <w:rPr>
          <w:rFonts w:hint="eastAsia"/>
          <w:lang w:val="es-ES" w:eastAsia="zh-TW"/>
        </w:rPr>
        <w:t>之產量係供應外銷，為西班牙第二大</w:t>
      </w:r>
      <w:r w:rsidRPr="00DD7820">
        <w:rPr>
          <w:rFonts w:hint="eastAsia"/>
          <w:lang w:val="es-ES" w:eastAsia="zh-TW"/>
        </w:rPr>
        <w:lastRenderedPageBreak/>
        <w:t>出口產業，出口金額達</w:t>
      </w:r>
      <w:r w:rsidRPr="00DD7820">
        <w:rPr>
          <w:rFonts w:hint="eastAsia"/>
          <w:lang w:val="es-ES" w:eastAsia="zh-TW"/>
        </w:rPr>
        <w:t>627</w:t>
      </w:r>
      <w:r w:rsidRPr="00DD7820">
        <w:rPr>
          <w:rFonts w:hint="eastAsia"/>
          <w:lang w:val="es-ES" w:eastAsia="zh-TW"/>
        </w:rPr>
        <w:t>億</w:t>
      </w:r>
      <w:r w:rsidRPr="00DD7820">
        <w:rPr>
          <w:rFonts w:hint="eastAsia"/>
          <w:lang w:val="es-ES" w:eastAsia="zh-TW"/>
        </w:rPr>
        <w:t>8,700</w:t>
      </w:r>
      <w:r w:rsidRPr="00DD7820">
        <w:rPr>
          <w:rFonts w:hint="eastAsia"/>
          <w:lang w:val="es-ES" w:eastAsia="zh-TW"/>
        </w:rPr>
        <w:t>萬歐元、占全國總出口約</w:t>
      </w:r>
      <w:r w:rsidRPr="00DD7820">
        <w:rPr>
          <w:rFonts w:hint="eastAsia"/>
          <w:lang w:val="es-ES" w:eastAsia="zh-TW"/>
        </w:rPr>
        <w:t>18%</w:t>
      </w:r>
      <w:r w:rsidRPr="00DD7820">
        <w:rPr>
          <w:rFonts w:hint="eastAsia"/>
          <w:lang w:val="es-ES" w:eastAsia="zh-TW"/>
        </w:rPr>
        <w:t>，主要輸銷至法國、比利時、德國、義大利及瑞士等歐洲國家。</w:t>
      </w:r>
    </w:p>
    <w:p w14:paraId="2521BFBA" w14:textId="77777777" w:rsidR="001A007E" w:rsidRPr="00DD7820" w:rsidRDefault="001A007E" w:rsidP="001A007E">
      <w:pPr>
        <w:pStyle w:val="af"/>
        <w:ind w:left="960" w:firstLine="480"/>
        <w:rPr>
          <w:lang w:val="es-ES" w:eastAsia="zh-TW"/>
        </w:rPr>
      </w:pPr>
      <w:r w:rsidRPr="00DD7820">
        <w:rPr>
          <w:rFonts w:hint="eastAsia"/>
          <w:lang w:val="es-ES" w:eastAsia="zh-TW"/>
        </w:rPr>
        <w:t>化工產品應用極廣，醫療健康、消費、交通、建築、食品及能源等產業生產過程之</w:t>
      </w:r>
      <w:r w:rsidRPr="00DD7820">
        <w:rPr>
          <w:rFonts w:hint="eastAsia"/>
          <w:lang w:val="es-ES" w:eastAsia="zh-TW"/>
        </w:rPr>
        <w:t>98%</w:t>
      </w:r>
      <w:proofErr w:type="gramStart"/>
      <w:r w:rsidRPr="00DD7820">
        <w:rPr>
          <w:rFonts w:hint="eastAsia"/>
          <w:lang w:val="es-ES" w:eastAsia="zh-TW"/>
        </w:rPr>
        <w:t>均與化工</w:t>
      </w:r>
      <w:proofErr w:type="gramEnd"/>
      <w:r w:rsidRPr="00DD7820">
        <w:rPr>
          <w:rFonts w:hint="eastAsia"/>
          <w:lang w:val="es-ES" w:eastAsia="zh-TW"/>
        </w:rPr>
        <w:t>產品息息相關。西班牙擁有</w:t>
      </w:r>
      <w:r w:rsidRPr="00DD7820">
        <w:rPr>
          <w:rFonts w:hint="eastAsia"/>
          <w:lang w:val="es-ES" w:eastAsia="zh-TW"/>
        </w:rPr>
        <w:t>7</w:t>
      </w:r>
      <w:r w:rsidRPr="00DD7820">
        <w:rPr>
          <w:rFonts w:hint="eastAsia"/>
          <w:lang w:val="es-ES" w:eastAsia="zh-TW"/>
        </w:rPr>
        <w:t>座大型化工氣化儲存廠（數量位居歐洲第一），</w:t>
      </w:r>
      <w:r w:rsidRPr="00DD7820">
        <w:rPr>
          <w:rFonts w:hint="eastAsia"/>
          <w:lang w:val="es-ES" w:eastAsia="zh-TW"/>
        </w:rPr>
        <w:t>2023</w:t>
      </w:r>
      <w:r w:rsidRPr="00DD7820">
        <w:rPr>
          <w:rFonts w:hint="eastAsia"/>
          <w:lang w:val="es-ES" w:eastAsia="zh-TW"/>
        </w:rPr>
        <w:t>年化工產業投資</w:t>
      </w:r>
      <w:r w:rsidRPr="00DD7820">
        <w:rPr>
          <w:rFonts w:hint="eastAsia"/>
          <w:lang w:val="es-ES" w:eastAsia="zh-TW"/>
        </w:rPr>
        <w:t>20</w:t>
      </w:r>
      <w:r w:rsidRPr="00DD7820">
        <w:rPr>
          <w:rFonts w:hint="eastAsia"/>
          <w:lang w:val="es-ES" w:eastAsia="zh-TW"/>
        </w:rPr>
        <w:t>億歐元於研發創新（</w:t>
      </w:r>
      <w:r w:rsidRPr="00DD7820">
        <w:rPr>
          <w:rFonts w:hint="eastAsia"/>
          <w:lang w:val="es-ES" w:eastAsia="zh-TW"/>
        </w:rPr>
        <w:t>R+D+i</w:t>
      </w:r>
      <w:r w:rsidRPr="00DD7820">
        <w:rPr>
          <w:rFonts w:hint="eastAsia"/>
          <w:lang w:val="es-ES" w:eastAsia="zh-TW"/>
        </w:rPr>
        <w:t>）或為該產業表現優於歐盟其他國家之因素。</w:t>
      </w:r>
    </w:p>
    <w:p w14:paraId="1AC4FEF7" w14:textId="77777777" w:rsidR="001A007E" w:rsidRPr="00DD7820" w:rsidRDefault="001A007E" w:rsidP="00FD0687">
      <w:pPr>
        <w:pStyle w:val="af"/>
        <w:ind w:left="960" w:firstLine="464"/>
        <w:rPr>
          <w:lang w:val="es-ES" w:eastAsia="zh-TW"/>
        </w:rPr>
      </w:pPr>
      <w:r w:rsidRPr="00DD7820">
        <w:rPr>
          <w:rFonts w:hint="eastAsia"/>
          <w:spacing w:val="-4"/>
          <w:lang w:val="es-ES" w:eastAsia="zh-TW"/>
        </w:rPr>
        <w:t>西班牙化工產業主要集中在加泰隆尼亞自治區巴塞隆納（</w:t>
      </w:r>
      <w:r w:rsidRPr="00DD7820">
        <w:rPr>
          <w:rFonts w:hint="eastAsia"/>
          <w:spacing w:val="-4"/>
          <w:lang w:val="es-ES" w:eastAsia="zh-TW"/>
        </w:rPr>
        <w:t>Bacelona</w:t>
      </w:r>
      <w:r w:rsidRPr="00DD7820">
        <w:rPr>
          <w:rFonts w:hint="eastAsia"/>
          <w:spacing w:val="-4"/>
          <w:lang w:val="es-ES" w:eastAsia="zh-TW"/>
        </w:rPr>
        <w:t>）</w:t>
      </w:r>
      <w:r w:rsidRPr="00DD7820">
        <w:rPr>
          <w:rFonts w:hint="eastAsia"/>
          <w:lang w:val="es-ES" w:eastAsia="zh-TW"/>
        </w:rPr>
        <w:t>與塔納哥納（</w:t>
      </w:r>
      <w:r w:rsidRPr="00DD7820">
        <w:rPr>
          <w:rFonts w:hint="eastAsia"/>
          <w:lang w:val="es-ES" w:eastAsia="zh-TW"/>
        </w:rPr>
        <w:t>Tarragona</w:t>
      </w:r>
      <w:r w:rsidRPr="00DD7820">
        <w:rPr>
          <w:rFonts w:hint="eastAsia"/>
          <w:lang w:val="es-ES" w:eastAsia="zh-TW"/>
        </w:rPr>
        <w:t>）省，占全國產值</w:t>
      </w:r>
      <w:r w:rsidRPr="00DD7820">
        <w:rPr>
          <w:rFonts w:hint="eastAsia"/>
          <w:lang w:val="es-ES" w:eastAsia="zh-TW"/>
        </w:rPr>
        <w:t>41.4%</w:t>
      </w:r>
      <w:r w:rsidRPr="00DD7820">
        <w:rPr>
          <w:rFonts w:hint="eastAsia"/>
          <w:lang w:val="es-ES" w:eastAsia="zh-TW"/>
        </w:rPr>
        <w:t>，續為馬德里自治區之</w:t>
      </w:r>
      <w:r w:rsidRPr="00DD7820">
        <w:rPr>
          <w:rFonts w:hint="eastAsia"/>
          <w:lang w:val="es-ES" w:eastAsia="zh-TW"/>
        </w:rPr>
        <w:t>17%</w:t>
      </w:r>
      <w:r w:rsidRPr="00DD7820">
        <w:rPr>
          <w:rFonts w:hint="eastAsia"/>
          <w:lang w:val="es-ES" w:eastAsia="zh-TW"/>
        </w:rPr>
        <w:t>，安達魯西亞自治區（以韋爾瓦省</w:t>
      </w:r>
      <w:r w:rsidRPr="00DD7820">
        <w:rPr>
          <w:rFonts w:hint="eastAsia"/>
          <w:lang w:val="es-ES" w:eastAsia="zh-TW"/>
        </w:rPr>
        <w:t>Huelva</w:t>
      </w:r>
      <w:r w:rsidRPr="00DD7820">
        <w:rPr>
          <w:rFonts w:hint="eastAsia"/>
          <w:lang w:val="es-ES" w:eastAsia="zh-TW"/>
        </w:rPr>
        <w:t>為主）之</w:t>
      </w:r>
      <w:r w:rsidRPr="00DD7820">
        <w:rPr>
          <w:rFonts w:hint="eastAsia"/>
          <w:lang w:val="es-ES" w:eastAsia="zh-TW"/>
        </w:rPr>
        <w:t>10.2%</w:t>
      </w:r>
      <w:r w:rsidRPr="00DD7820">
        <w:rPr>
          <w:rFonts w:hint="eastAsia"/>
          <w:lang w:val="es-ES" w:eastAsia="zh-TW"/>
        </w:rPr>
        <w:t>。</w:t>
      </w:r>
      <w:proofErr w:type="gramStart"/>
      <w:r w:rsidRPr="00DD7820">
        <w:rPr>
          <w:rFonts w:hint="eastAsia"/>
          <w:lang w:val="es-ES" w:eastAsia="zh-TW"/>
        </w:rPr>
        <w:t>此外，北部</w:t>
      </w:r>
      <w:proofErr w:type="gramEnd"/>
      <w:r w:rsidRPr="00DD7820">
        <w:rPr>
          <w:rFonts w:hint="eastAsia"/>
          <w:lang w:val="es-ES" w:eastAsia="zh-TW"/>
        </w:rPr>
        <w:t>巴斯克、坎塔布里亞（</w:t>
      </w:r>
      <w:r w:rsidRPr="00DD7820">
        <w:rPr>
          <w:rFonts w:hint="eastAsia"/>
          <w:lang w:val="es-ES" w:eastAsia="zh-TW"/>
        </w:rPr>
        <w:t>Cantabria</w:t>
      </w:r>
      <w:r w:rsidRPr="00DD7820">
        <w:rPr>
          <w:rFonts w:hint="eastAsia"/>
          <w:lang w:val="es-ES" w:eastAsia="zh-TW"/>
        </w:rPr>
        <w:t>）與阿斯圖里亞（</w:t>
      </w:r>
      <w:r w:rsidRPr="00DD7820">
        <w:rPr>
          <w:rFonts w:hint="eastAsia"/>
          <w:lang w:val="es-ES" w:eastAsia="zh-TW"/>
        </w:rPr>
        <w:t>Asturias</w:t>
      </w:r>
      <w:r w:rsidRPr="00DD7820">
        <w:rPr>
          <w:rFonts w:hint="eastAsia"/>
          <w:lang w:val="es-ES" w:eastAsia="zh-TW"/>
        </w:rPr>
        <w:t>）等</w:t>
      </w:r>
      <w:proofErr w:type="gramStart"/>
      <w:r w:rsidRPr="00DD7820">
        <w:rPr>
          <w:rFonts w:hint="eastAsia"/>
          <w:lang w:val="es-ES" w:eastAsia="zh-TW"/>
        </w:rPr>
        <w:t>自治區均為重要</w:t>
      </w:r>
      <w:proofErr w:type="gramEnd"/>
      <w:r w:rsidRPr="00DD7820">
        <w:rPr>
          <w:rFonts w:hint="eastAsia"/>
          <w:lang w:val="es-ES" w:eastAsia="zh-TW"/>
        </w:rPr>
        <w:t>化工產業聚落。</w:t>
      </w:r>
    </w:p>
    <w:p w14:paraId="54C21A22" w14:textId="12760CA5" w:rsidR="001A007E" w:rsidRPr="00DD7820" w:rsidRDefault="001A007E" w:rsidP="001A007E">
      <w:pPr>
        <w:pStyle w:val="af"/>
        <w:ind w:left="960" w:firstLine="480"/>
        <w:rPr>
          <w:lang w:val="es-ES" w:eastAsia="zh-TW"/>
        </w:rPr>
      </w:pPr>
      <w:r w:rsidRPr="00DD7820">
        <w:rPr>
          <w:rFonts w:hint="eastAsia"/>
          <w:lang w:val="es-ES" w:eastAsia="zh-TW"/>
        </w:rPr>
        <w:t>以西班牙化工產業產值而言，</w:t>
      </w:r>
      <w:r w:rsidRPr="00DD7820">
        <w:rPr>
          <w:rFonts w:hint="eastAsia"/>
          <w:lang w:val="es-ES" w:eastAsia="zh-TW"/>
        </w:rPr>
        <w:t>7</w:t>
      </w:r>
      <w:r w:rsidRPr="00DD7820">
        <w:rPr>
          <w:rFonts w:hint="eastAsia"/>
          <w:lang w:val="es-ES" w:eastAsia="zh-TW"/>
        </w:rPr>
        <w:t>成為工業化工產業（</w:t>
      </w:r>
      <w:r w:rsidRPr="00DD7820">
        <w:rPr>
          <w:rFonts w:hint="eastAsia"/>
          <w:lang w:val="es-ES" w:eastAsia="zh-TW"/>
        </w:rPr>
        <w:t>69.2%</w:t>
      </w:r>
      <w:r w:rsidRPr="00DD7820">
        <w:rPr>
          <w:rFonts w:hint="eastAsia"/>
          <w:lang w:val="es-ES" w:eastAsia="zh-TW"/>
        </w:rPr>
        <w:t>）、</w:t>
      </w:r>
      <w:r w:rsidRPr="00DD7820">
        <w:rPr>
          <w:rFonts w:hint="eastAsia"/>
          <w:lang w:val="es-ES" w:eastAsia="zh-TW"/>
        </w:rPr>
        <w:t>3</w:t>
      </w:r>
      <w:r w:rsidRPr="00DD7820">
        <w:rPr>
          <w:rFonts w:hint="eastAsia"/>
          <w:lang w:val="es-ES" w:eastAsia="zh-TW"/>
        </w:rPr>
        <w:t>成為醫藥化工產業（</w:t>
      </w:r>
      <w:r w:rsidRPr="00DD7820">
        <w:rPr>
          <w:rFonts w:hint="eastAsia"/>
          <w:lang w:val="es-ES" w:eastAsia="zh-TW"/>
        </w:rPr>
        <w:t>30.8%</w:t>
      </w:r>
      <w:r w:rsidRPr="00DD7820">
        <w:rPr>
          <w:rFonts w:hint="eastAsia"/>
          <w:lang w:val="es-ES" w:eastAsia="zh-TW"/>
        </w:rPr>
        <w:t>），其中工業化工產業又以清潔劑及美容原料（</w:t>
      </w:r>
      <w:r w:rsidRPr="00DD7820">
        <w:rPr>
          <w:rFonts w:hint="eastAsia"/>
          <w:lang w:val="es-ES" w:eastAsia="zh-TW"/>
        </w:rPr>
        <w:t>15.7%</w:t>
      </w:r>
      <w:r w:rsidRPr="00DD7820">
        <w:rPr>
          <w:rFonts w:hint="eastAsia"/>
          <w:lang w:val="es-ES" w:eastAsia="zh-TW"/>
        </w:rPr>
        <w:t>）、有機化學產品（</w:t>
      </w:r>
      <w:r w:rsidRPr="00DD7820">
        <w:rPr>
          <w:rFonts w:hint="eastAsia"/>
          <w:lang w:val="es-ES" w:eastAsia="zh-TW"/>
        </w:rPr>
        <w:t>14.9%</w:t>
      </w:r>
      <w:r w:rsidRPr="00DD7820">
        <w:rPr>
          <w:rFonts w:hint="eastAsia"/>
          <w:lang w:val="es-ES" w:eastAsia="zh-TW"/>
        </w:rPr>
        <w:t>）、塑膠原料（</w:t>
      </w:r>
      <w:r w:rsidRPr="00DD7820">
        <w:rPr>
          <w:rFonts w:hint="eastAsia"/>
          <w:lang w:val="es-ES" w:eastAsia="zh-TW"/>
        </w:rPr>
        <w:t>13%</w:t>
      </w:r>
      <w:r w:rsidRPr="00DD7820">
        <w:rPr>
          <w:rFonts w:hint="eastAsia"/>
          <w:lang w:val="es-ES" w:eastAsia="zh-TW"/>
        </w:rPr>
        <w:t>）與香水（</w:t>
      </w:r>
      <w:r w:rsidRPr="00DD7820">
        <w:rPr>
          <w:rFonts w:hint="eastAsia"/>
          <w:lang w:val="es-ES" w:eastAsia="zh-TW"/>
        </w:rPr>
        <w:t>9.6%</w:t>
      </w:r>
      <w:r w:rsidRPr="00DD7820">
        <w:rPr>
          <w:rFonts w:hint="eastAsia"/>
          <w:lang w:val="es-ES" w:eastAsia="zh-TW"/>
        </w:rPr>
        <w:t>）為主；醫藥化工則以特殊藥品（</w:t>
      </w:r>
      <w:r w:rsidRPr="00DD7820">
        <w:rPr>
          <w:rFonts w:hint="eastAsia"/>
          <w:lang w:val="es-ES" w:eastAsia="zh-TW"/>
        </w:rPr>
        <w:t>24.5%</w:t>
      </w:r>
      <w:r w:rsidRPr="00DD7820">
        <w:rPr>
          <w:rFonts w:hint="eastAsia"/>
          <w:lang w:val="es-ES" w:eastAsia="zh-TW"/>
        </w:rPr>
        <w:t>）最重要。</w:t>
      </w:r>
    </w:p>
    <w:p w14:paraId="461B03BE" w14:textId="77777777" w:rsidR="00934A6C" w:rsidRPr="00DD7820" w:rsidRDefault="00934A6C" w:rsidP="00934A6C">
      <w:pPr>
        <w:pStyle w:val="ae"/>
        <w:rPr>
          <w:lang w:val="es-ES"/>
        </w:rPr>
      </w:pPr>
      <w:r w:rsidRPr="00DD7820">
        <w:rPr>
          <w:lang w:val="es-ES"/>
        </w:rPr>
        <w:t>（六）紡織成衣業</w:t>
      </w:r>
    </w:p>
    <w:p w14:paraId="156B7A33" w14:textId="61E20C0C" w:rsidR="007A16E1" w:rsidRPr="00DD7820" w:rsidRDefault="007A16E1" w:rsidP="007A16E1">
      <w:pPr>
        <w:pStyle w:val="af"/>
        <w:ind w:left="960" w:firstLine="480"/>
        <w:rPr>
          <w:lang w:val="es-ES" w:eastAsia="zh-TW"/>
        </w:rPr>
      </w:pPr>
      <w:r w:rsidRPr="00DD7820">
        <w:rPr>
          <w:rFonts w:hint="eastAsia"/>
          <w:lang w:val="es-ES" w:eastAsia="zh-TW"/>
        </w:rPr>
        <w:t>西班牙與德國、義大利、英國及法國並列歐洲五大重要紡織生產國，全國有近</w:t>
      </w:r>
      <w:r w:rsidRPr="00DD7820">
        <w:rPr>
          <w:lang w:val="es-ES" w:eastAsia="zh-TW"/>
        </w:rPr>
        <w:t>2</w:t>
      </w:r>
      <w:r w:rsidRPr="00DD7820">
        <w:rPr>
          <w:rFonts w:hint="eastAsia"/>
          <w:lang w:val="es-ES" w:eastAsia="zh-TW"/>
        </w:rPr>
        <w:t>萬家紡織成衣相關企業，</w:t>
      </w:r>
      <w:proofErr w:type="gramStart"/>
      <w:r w:rsidRPr="00DD7820">
        <w:rPr>
          <w:rFonts w:hint="eastAsia"/>
          <w:lang w:val="es-ES" w:eastAsia="zh-TW"/>
        </w:rPr>
        <w:t>多數均屬市場</w:t>
      </w:r>
      <w:proofErr w:type="gramEnd"/>
      <w:r w:rsidRPr="00DD7820">
        <w:rPr>
          <w:rFonts w:hint="eastAsia"/>
          <w:lang w:val="es-ES" w:eastAsia="zh-TW"/>
        </w:rPr>
        <w:t>反應靈活度高的中小企業，可依最新流行趨勢調整生產計畫。西班牙紡織成衣產業主要分布於加泰隆尼亞</w:t>
      </w:r>
      <w:r w:rsidR="008523BC" w:rsidRPr="00DD7820">
        <w:rPr>
          <w:lang w:val="es-ES" w:eastAsia="zh-TW"/>
        </w:rPr>
        <w:t>（</w:t>
      </w:r>
      <w:r w:rsidRPr="00DD7820">
        <w:rPr>
          <w:lang w:val="es-ES" w:eastAsia="zh-TW"/>
        </w:rPr>
        <w:t>Cataluña</w:t>
      </w:r>
      <w:r w:rsidR="00F829DF" w:rsidRPr="00DD7820">
        <w:rPr>
          <w:lang w:val="es-ES" w:eastAsia="zh-TW"/>
        </w:rPr>
        <w:t>）</w:t>
      </w:r>
      <w:r w:rsidRPr="00DD7820">
        <w:rPr>
          <w:rFonts w:hint="eastAsia"/>
          <w:lang w:val="es-ES" w:eastAsia="zh-TW"/>
        </w:rPr>
        <w:t>、瓦倫西亞</w:t>
      </w:r>
      <w:r w:rsidR="008523BC" w:rsidRPr="00DD7820">
        <w:rPr>
          <w:lang w:val="es-ES" w:eastAsia="zh-TW"/>
        </w:rPr>
        <w:t>（</w:t>
      </w:r>
      <w:r w:rsidRPr="00DD7820">
        <w:rPr>
          <w:lang w:val="es-ES" w:eastAsia="zh-TW"/>
        </w:rPr>
        <w:t>Valencia</w:t>
      </w:r>
      <w:r w:rsidR="00F829DF" w:rsidRPr="00DD7820">
        <w:rPr>
          <w:lang w:val="es-ES" w:eastAsia="zh-TW"/>
        </w:rPr>
        <w:t>）</w:t>
      </w:r>
      <w:r w:rsidRPr="00DD7820">
        <w:rPr>
          <w:rFonts w:hint="eastAsia"/>
          <w:lang w:val="es-ES" w:eastAsia="zh-TW"/>
        </w:rPr>
        <w:t>、馬德里</w:t>
      </w:r>
      <w:r w:rsidR="008523BC" w:rsidRPr="00DD7820">
        <w:rPr>
          <w:lang w:val="es-ES" w:eastAsia="zh-TW"/>
        </w:rPr>
        <w:t>（</w:t>
      </w:r>
      <w:r w:rsidRPr="00DD7820">
        <w:rPr>
          <w:lang w:val="es-ES" w:eastAsia="zh-TW"/>
        </w:rPr>
        <w:t>Madrid</w:t>
      </w:r>
      <w:r w:rsidR="00F829DF" w:rsidRPr="00DD7820">
        <w:rPr>
          <w:lang w:val="es-ES" w:eastAsia="zh-TW"/>
        </w:rPr>
        <w:t>）</w:t>
      </w:r>
      <w:r w:rsidRPr="00DD7820">
        <w:rPr>
          <w:rFonts w:hint="eastAsia"/>
          <w:lang w:val="es-ES" w:eastAsia="zh-TW"/>
        </w:rPr>
        <w:t>及安達魯西亞</w:t>
      </w:r>
      <w:r w:rsidR="008523BC" w:rsidRPr="00DD7820">
        <w:rPr>
          <w:lang w:val="es-ES" w:eastAsia="zh-TW"/>
        </w:rPr>
        <w:t>（</w:t>
      </w:r>
      <w:r w:rsidRPr="00DD7820">
        <w:rPr>
          <w:lang w:val="es-ES" w:eastAsia="zh-TW"/>
        </w:rPr>
        <w:t>Andalucía</w:t>
      </w:r>
      <w:r w:rsidR="00F829DF" w:rsidRPr="00DD7820">
        <w:rPr>
          <w:lang w:val="es-ES" w:eastAsia="zh-TW"/>
        </w:rPr>
        <w:t>）</w:t>
      </w:r>
      <w:r w:rsidRPr="00DD7820">
        <w:rPr>
          <w:rFonts w:hint="eastAsia"/>
          <w:lang w:val="es-ES" w:eastAsia="zh-TW"/>
        </w:rPr>
        <w:t>等地。</w:t>
      </w:r>
    </w:p>
    <w:p w14:paraId="5C62C407" w14:textId="11D8B573" w:rsidR="003C5784" w:rsidRPr="00DD7820" w:rsidRDefault="003C5784" w:rsidP="007A16E1">
      <w:pPr>
        <w:pStyle w:val="af"/>
        <w:ind w:left="960" w:firstLine="480"/>
        <w:rPr>
          <w:lang w:val="es-ES" w:eastAsia="zh-TW"/>
        </w:rPr>
      </w:pPr>
      <w:r w:rsidRPr="00DD7820">
        <w:rPr>
          <w:rFonts w:hint="eastAsia"/>
          <w:lang w:val="es-ES" w:eastAsia="zh-TW"/>
        </w:rPr>
        <w:t>據西班牙國家統計局（</w:t>
      </w:r>
      <w:r w:rsidRPr="00DD7820">
        <w:rPr>
          <w:rFonts w:hint="eastAsia"/>
          <w:lang w:val="es-ES" w:eastAsia="zh-TW"/>
        </w:rPr>
        <w:t>INE</w:t>
      </w:r>
      <w:r w:rsidRPr="00DD7820">
        <w:rPr>
          <w:rFonts w:hint="eastAsia"/>
          <w:lang w:val="es-ES" w:eastAsia="zh-TW"/>
        </w:rPr>
        <w:t>）最新工業製造調查報告，西班牙紡織業</w:t>
      </w:r>
      <w:r w:rsidRPr="00DD7820">
        <w:rPr>
          <w:rFonts w:hint="eastAsia"/>
          <w:lang w:val="es-ES" w:eastAsia="zh-TW"/>
        </w:rPr>
        <w:t>2023</w:t>
      </w:r>
      <w:r w:rsidRPr="00DD7820">
        <w:rPr>
          <w:rFonts w:hint="eastAsia"/>
          <w:lang w:val="es-ES" w:eastAsia="zh-TW"/>
        </w:rPr>
        <w:t>年產值為</w:t>
      </w:r>
      <w:r w:rsidRPr="00DD7820">
        <w:rPr>
          <w:rFonts w:hint="eastAsia"/>
          <w:lang w:val="es-ES" w:eastAsia="zh-TW"/>
        </w:rPr>
        <w:t>48</w:t>
      </w:r>
      <w:r w:rsidRPr="00DD7820">
        <w:rPr>
          <w:rFonts w:hint="eastAsia"/>
          <w:lang w:val="es-ES" w:eastAsia="zh-TW"/>
        </w:rPr>
        <w:t>億</w:t>
      </w:r>
      <w:r w:rsidRPr="00DD7820">
        <w:rPr>
          <w:rFonts w:hint="eastAsia"/>
          <w:lang w:val="es-ES" w:eastAsia="zh-TW"/>
        </w:rPr>
        <w:t>3,700</w:t>
      </w:r>
      <w:r w:rsidRPr="00DD7820">
        <w:rPr>
          <w:rFonts w:hint="eastAsia"/>
          <w:lang w:val="es-ES" w:eastAsia="zh-TW"/>
        </w:rPr>
        <w:t>歐元、占</w:t>
      </w:r>
      <w:r w:rsidRPr="00DD7820">
        <w:rPr>
          <w:rFonts w:hint="eastAsia"/>
          <w:lang w:val="es-ES" w:eastAsia="zh-TW"/>
        </w:rPr>
        <w:t>GDP</w:t>
      </w:r>
      <w:r w:rsidRPr="00DD7820">
        <w:rPr>
          <w:rFonts w:hint="eastAsia"/>
          <w:lang w:val="es-ES" w:eastAsia="zh-TW"/>
        </w:rPr>
        <w:t>之</w:t>
      </w:r>
      <w:r w:rsidRPr="00DD7820">
        <w:rPr>
          <w:rFonts w:hint="eastAsia"/>
          <w:lang w:val="es-ES" w:eastAsia="zh-TW"/>
        </w:rPr>
        <w:t>0.9%</w:t>
      </w:r>
      <w:r w:rsidRPr="00DD7820">
        <w:rPr>
          <w:rFonts w:hint="eastAsia"/>
          <w:lang w:val="es-ES" w:eastAsia="zh-TW"/>
        </w:rPr>
        <w:t>，服裝製造業產值為</w:t>
      </w:r>
      <w:r w:rsidRPr="00DD7820">
        <w:rPr>
          <w:rFonts w:hint="eastAsia"/>
          <w:lang w:val="es-ES" w:eastAsia="zh-TW"/>
        </w:rPr>
        <w:t>38</w:t>
      </w:r>
      <w:r w:rsidRPr="00DD7820">
        <w:rPr>
          <w:rFonts w:hint="eastAsia"/>
          <w:lang w:val="es-ES" w:eastAsia="zh-TW"/>
        </w:rPr>
        <w:t>億</w:t>
      </w:r>
      <w:r w:rsidRPr="00DD7820">
        <w:rPr>
          <w:rFonts w:hint="eastAsia"/>
          <w:lang w:val="es-ES" w:eastAsia="zh-TW"/>
        </w:rPr>
        <w:t>4,000</w:t>
      </w:r>
      <w:r w:rsidRPr="00DD7820">
        <w:rPr>
          <w:rFonts w:hint="eastAsia"/>
          <w:lang w:val="es-ES" w:eastAsia="zh-TW"/>
        </w:rPr>
        <w:t>萬歐元、占</w:t>
      </w:r>
      <w:r w:rsidRPr="00DD7820">
        <w:rPr>
          <w:rFonts w:hint="eastAsia"/>
          <w:lang w:val="es-ES" w:eastAsia="zh-TW"/>
        </w:rPr>
        <w:t>GDP</w:t>
      </w:r>
      <w:r w:rsidRPr="00DD7820">
        <w:rPr>
          <w:rFonts w:hint="eastAsia"/>
          <w:lang w:val="es-ES" w:eastAsia="zh-TW"/>
        </w:rPr>
        <w:t>之</w:t>
      </w:r>
      <w:r w:rsidRPr="00DD7820">
        <w:rPr>
          <w:rFonts w:hint="eastAsia"/>
          <w:lang w:val="es-ES" w:eastAsia="zh-TW"/>
        </w:rPr>
        <w:t>0.7%</w:t>
      </w:r>
      <w:r w:rsidRPr="00DD7820">
        <w:rPr>
          <w:rFonts w:hint="eastAsia"/>
          <w:lang w:val="es-ES" w:eastAsia="zh-TW"/>
        </w:rPr>
        <w:t>。</w:t>
      </w:r>
      <w:r w:rsidRPr="00DD7820">
        <w:rPr>
          <w:rFonts w:hint="eastAsia"/>
          <w:lang w:val="es-ES" w:eastAsia="zh-TW"/>
        </w:rPr>
        <w:t>2024</w:t>
      </w:r>
      <w:r w:rsidRPr="00DD7820">
        <w:rPr>
          <w:rFonts w:hint="eastAsia"/>
          <w:lang w:val="es-ES" w:eastAsia="zh-TW"/>
        </w:rPr>
        <w:t>年紡織品出口總金額為</w:t>
      </w:r>
      <w:r w:rsidRPr="00DD7820">
        <w:rPr>
          <w:rFonts w:hint="eastAsia"/>
          <w:lang w:val="es-ES" w:eastAsia="zh-TW"/>
        </w:rPr>
        <w:t>191</w:t>
      </w:r>
      <w:r w:rsidRPr="00DD7820">
        <w:rPr>
          <w:rFonts w:hint="eastAsia"/>
          <w:lang w:val="es-ES" w:eastAsia="zh-TW"/>
        </w:rPr>
        <w:t>億</w:t>
      </w:r>
      <w:r w:rsidRPr="00DD7820">
        <w:rPr>
          <w:rFonts w:hint="eastAsia"/>
          <w:lang w:val="es-ES" w:eastAsia="zh-TW"/>
        </w:rPr>
        <w:t>100</w:t>
      </w:r>
      <w:r w:rsidRPr="00DD7820">
        <w:rPr>
          <w:rFonts w:hint="eastAsia"/>
          <w:lang w:val="es-ES" w:eastAsia="zh-TW"/>
        </w:rPr>
        <w:t>萬歐元，增加</w:t>
      </w:r>
      <w:r w:rsidRPr="00DD7820">
        <w:rPr>
          <w:rFonts w:hint="eastAsia"/>
          <w:lang w:val="es-ES" w:eastAsia="zh-TW"/>
        </w:rPr>
        <w:t>5.9%</w:t>
      </w:r>
      <w:r w:rsidRPr="00DD7820">
        <w:rPr>
          <w:rFonts w:hint="eastAsia"/>
          <w:lang w:val="es-ES" w:eastAsia="zh-TW"/>
        </w:rPr>
        <w:t>，進口總金額為</w:t>
      </w:r>
      <w:r w:rsidRPr="00DD7820">
        <w:rPr>
          <w:rFonts w:hint="eastAsia"/>
          <w:lang w:val="es-ES" w:eastAsia="zh-TW"/>
        </w:rPr>
        <w:t>259</w:t>
      </w:r>
      <w:r w:rsidRPr="00DD7820">
        <w:rPr>
          <w:rFonts w:hint="eastAsia"/>
          <w:lang w:val="es-ES" w:eastAsia="zh-TW"/>
        </w:rPr>
        <w:t>億</w:t>
      </w:r>
      <w:r w:rsidRPr="00DD7820">
        <w:rPr>
          <w:rFonts w:hint="eastAsia"/>
          <w:lang w:val="es-ES" w:eastAsia="zh-TW"/>
        </w:rPr>
        <w:t>5,500</w:t>
      </w:r>
      <w:r w:rsidRPr="00DD7820">
        <w:rPr>
          <w:rFonts w:hint="eastAsia"/>
          <w:lang w:val="es-ES" w:eastAsia="zh-TW"/>
        </w:rPr>
        <w:t>歐元，增加</w:t>
      </w:r>
      <w:r w:rsidRPr="00DD7820">
        <w:rPr>
          <w:rFonts w:hint="eastAsia"/>
          <w:lang w:val="es-ES" w:eastAsia="zh-TW"/>
        </w:rPr>
        <w:t>15.2%</w:t>
      </w:r>
      <w:r w:rsidRPr="00DD7820">
        <w:rPr>
          <w:rFonts w:hint="eastAsia"/>
          <w:lang w:val="es-ES" w:eastAsia="zh-TW"/>
        </w:rPr>
        <w:t>。</w:t>
      </w:r>
    </w:p>
    <w:p w14:paraId="739BEF3F" w14:textId="438DBDAA" w:rsidR="003C5784" w:rsidRPr="00DD7820" w:rsidRDefault="003C5784" w:rsidP="00557FD7">
      <w:pPr>
        <w:pStyle w:val="af"/>
        <w:ind w:left="960" w:firstLine="480"/>
        <w:rPr>
          <w:lang w:val="es-ES" w:eastAsia="zh-TW"/>
        </w:rPr>
      </w:pPr>
      <w:r w:rsidRPr="00DD7820">
        <w:rPr>
          <w:rFonts w:hint="eastAsia"/>
          <w:lang w:val="es-ES" w:eastAsia="zh-TW"/>
        </w:rPr>
        <w:lastRenderedPageBreak/>
        <w:t>西班牙紡織協會（</w:t>
      </w:r>
      <w:r w:rsidRPr="00DD7820">
        <w:rPr>
          <w:lang w:val="es-ES" w:eastAsia="zh-TW"/>
        </w:rPr>
        <w:t>El Consejo Intertextil Español</w:t>
      </w:r>
      <w:r w:rsidR="00FD0687" w:rsidRPr="00DD7820">
        <w:rPr>
          <w:rFonts w:hint="eastAsia"/>
          <w:lang w:val="es-ES" w:eastAsia="zh-TW"/>
        </w:rPr>
        <w:t>，</w:t>
      </w:r>
      <w:r w:rsidRPr="00DD7820">
        <w:rPr>
          <w:rFonts w:hint="eastAsia"/>
          <w:lang w:val="es-ES" w:eastAsia="zh-TW"/>
        </w:rPr>
        <w:t>簡稱</w:t>
      </w:r>
      <w:r w:rsidRPr="00DD7820">
        <w:rPr>
          <w:lang w:val="es-ES" w:eastAsia="zh-TW"/>
        </w:rPr>
        <w:t>CIE</w:t>
      </w:r>
      <w:r w:rsidRPr="00DD7820">
        <w:rPr>
          <w:rFonts w:hint="eastAsia"/>
          <w:lang w:val="es-ES" w:eastAsia="zh-TW"/>
        </w:rPr>
        <w:t>）前理事長</w:t>
      </w:r>
      <w:r w:rsidRPr="00DD7820">
        <w:rPr>
          <w:lang w:val="es-ES" w:eastAsia="zh-TW"/>
        </w:rPr>
        <w:t>Pepe Serna</w:t>
      </w:r>
      <w:r w:rsidRPr="00DD7820">
        <w:rPr>
          <w:rFonts w:hint="eastAsia"/>
          <w:lang w:val="es-ES" w:eastAsia="zh-TW"/>
        </w:rPr>
        <w:t>表示，紡織及成衣產業在</w:t>
      </w:r>
      <w:proofErr w:type="gramStart"/>
      <w:r w:rsidRPr="00DD7820">
        <w:rPr>
          <w:rFonts w:hint="eastAsia"/>
          <w:lang w:val="es-ES" w:eastAsia="zh-TW"/>
        </w:rPr>
        <w:t>疫</w:t>
      </w:r>
      <w:proofErr w:type="gramEnd"/>
      <w:r w:rsidRPr="00DD7820">
        <w:rPr>
          <w:rFonts w:hint="eastAsia"/>
          <w:lang w:val="es-ES" w:eastAsia="zh-TW"/>
        </w:rPr>
        <w:t>情結束後復甦緩慢，</w:t>
      </w:r>
      <w:proofErr w:type="gramStart"/>
      <w:r w:rsidRPr="00DD7820">
        <w:rPr>
          <w:rFonts w:hint="eastAsia"/>
          <w:lang w:val="es-ES" w:eastAsia="zh-TW"/>
        </w:rPr>
        <w:t>續因烏俄</w:t>
      </w:r>
      <w:proofErr w:type="gramEnd"/>
      <w:r w:rsidRPr="00DD7820">
        <w:rPr>
          <w:rFonts w:hint="eastAsia"/>
          <w:lang w:val="es-ES" w:eastAsia="zh-TW"/>
        </w:rPr>
        <w:t>戰爭引發物價持續上漲、加上消費信心尚未恢復，使得銷售動能不佳；</w:t>
      </w:r>
      <w:r w:rsidRPr="00DD7820">
        <w:rPr>
          <w:lang w:val="es-ES" w:eastAsia="zh-TW"/>
        </w:rPr>
        <w:t>2025</w:t>
      </w:r>
      <w:r w:rsidRPr="00DD7820">
        <w:rPr>
          <w:rFonts w:hint="eastAsia"/>
          <w:lang w:val="es-ES" w:eastAsia="zh-TW"/>
        </w:rPr>
        <w:t>年</w:t>
      </w:r>
      <w:r w:rsidRPr="00DD7820">
        <w:rPr>
          <w:lang w:val="es-ES" w:eastAsia="zh-TW"/>
        </w:rPr>
        <w:t>2</w:t>
      </w:r>
      <w:r w:rsidRPr="00DD7820">
        <w:rPr>
          <w:rFonts w:hint="eastAsia"/>
          <w:lang w:val="es-ES" w:eastAsia="zh-TW"/>
        </w:rPr>
        <w:t>月接任理事長的</w:t>
      </w:r>
      <w:r w:rsidRPr="00DD7820">
        <w:rPr>
          <w:lang w:val="es-ES" w:eastAsia="zh-TW"/>
        </w:rPr>
        <w:t>Josep Maria Mestres</w:t>
      </w:r>
      <w:r w:rsidRPr="00DD7820">
        <w:rPr>
          <w:rFonts w:hint="eastAsia"/>
          <w:lang w:val="es-ES" w:eastAsia="zh-TW"/>
        </w:rPr>
        <w:t>則表示，將協助產業發展循環經濟轉型、落實歐洲法規及提高產業全球競爭力。</w:t>
      </w:r>
    </w:p>
    <w:p w14:paraId="181E411F" w14:textId="77777777" w:rsidR="00934A6C" w:rsidRPr="00DD7820" w:rsidRDefault="00934A6C" w:rsidP="00D653F7">
      <w:pPr>
        <w:pStyle w:val="ae"/>
        <w:rPr>
          <w:lang w:val="es-ES"/>
        </w:rPr>
      </w:pPr>
      <w:r w:rsidRPr="00DD7820">
        <w:rPr>
          <w:lang w:val="es-ES"/>
        </w:rPr>
        <w:t>（</w:t>
      </w:r>
      <w:r w:rsidR="00557FD7" w:rsidRPr="00DD7820">
        <w:rPr>
          <w:lang w:val="es-ES"/>
        </w:rPr>
        <w:t>七</w:t>
      </w:r>
      <w:r w:rsidRPr="00DD7820">
        <w:rPr>
          <w:lang w:val="es-ES"/>
        </w:rPr>
        <w:t>）建築業</w:t>
      </w:r>
    </w:p>
    <w:p w14:paraId="609532CC" w14:textId="62A5FDCA" w:rsidR="004858C0" w:rsidRPr="00DD7820" w:rsidRDefault="004858C0" w:rsidP="004858C0">
      <w:pPr>
        <w:pStyle w:val="af"/>
        <w:ind w:left="960" w:firstLine="480"/>
        <w:rPr>
          <w:lang w:val="es-ES" w:eastAsia="zh-TW"/>
        </w:rPr>
      </w:pPr>
      <w:r w:rsidRPr="00DD7820">
        <w:rPr>
          <w:rFonts w:hint="eastAsia"/>
          <w:lang w:val="es-ES" w:eastAsia="zh-TW"/>
        </w:rPr>
        <w:t>西班牙營建產業主要從事住宅、公共建設、改建修繕及非住宅建築（商用，含辦公室、旅館、商業中心及倉庫等）業務。據歐洲營建研究機構</w:t>
      </w:r>
      <w:r w:rsidRPr="00DD7820">
        <w:rPr>
          <w:rFonts w:hint="eastAsia"/>
          <w:lang w:val="es-ES" w:eastAsia="zh-TW"/>
        </w:rPr>
        <w:t>EURO CONSTRUCT</w:t>
      </w:r>
      <w:r w:rsidRPr="00DD7820">
        <w:rPr>
          <w:rFonts w:hint="eastAsia"/>
          <w:lang w:val="es-ES" w:eastAsia="zh-TW"/>
        </w:rPr>
        <w:t>報告，儘管西班牙</w:t>
      </w:r>
      <w:r w:rsidRPr="00DD7820">
        <w:rPr>
          <w:rFonts w:hint="eastAsia"/>
          <w:lang w:val="es-ES" w:eastAsia="zh-TW"/>
        </w:rPr>
        <w:t>2024</w:t>
      </w:r>
      <w:r w:rsidRPr="00DD7820">
        <w:rPr>
          <w:rFonts w:hint="eastAsia"/>
          <w:lang w:val="es-ES" w:eastAsia="zh-TW"/>
        </w:rPr>
        <w:t>年經濟成長亮眼，營建產業卻未隨之大幅成長，主要仍</w:t>
      </w:r>
      <w:proofErr w:type="gramStart"/>
      <w:r w:rsidRPr="00DD7820">
        <w:rPr>
          <w:rFonts w:hint="eastAsia"/>
          <w:lang w:val="es-ES" w:eastAsia="zh-TW"/>
        </w:rPr>
        <w:t>受到烏俄戰爭</w:t>
      </w:r>
      <w:proofErr w:type="gramEnd"/>
      <w:r w:rsidRPr="00DD7820">
        <w:rPr>
          <w:rFonts w:hint="eastAsia"/>
          <w:lang w:val="es-ES" w:eastAsia="zh-TW"/>
        </w:rPr>
        <w:t>導致建築成本與財務成本攀升影響，推估</w:t>
      </w:r>
      <w:r w:rsidRPr="00DD7820">
        <w:rPr>
          <w:rFonts w:hint="eastAsia"/>
          <w:lang w:val="es-ES" w:eastAsia="zh-TW"/>
        </w:rPr>
        <w:t>2024</w:t>
      </w:r>
      <w:r w:rsidRPr="00DD7820">
        <w:rPr>
          <w:rFonts w:hint="eastAsia"/>
          <w:lang w:val="es-ES" w:eastAsia="zh-TW"/>
        </w:rPr>
        <w:t>年營建產業將成長約</w:t>
      </w:r>
      <w:r w:rsidRPr="00DD7820">
        <w:rPr>
          <w:rFonts w:hint="eastAsia"/>
          <w:lang w:val="es-ES" w:eastAsia="zh-TW"/>
        </w:rPr>
        <w:t>2%</w:t>
      </w:r>
      <w:r w:rsidRPr="00DD7820">
        <w:rPr>
          <w:rFonts w:hint="eastAsia"/>
          <w:lang w:val="es-ES" w:eastAsia="zh-TW"/>
        </w:rPr>
        <w:t>，另</w:t>
      </w:r>
      <w:r w:rsidRPr="00DD7820">
        <w:rPr>
          <w:rFonts w:hint="eastAsia"/>
          <w:lang w:val="es-ES" w:eastAsia="zh-TW"/>
        </w:rPr>
        <w:t>2025</w:t>
      </w:r>
      <w:r w:rsidRPr="00DD7820">
        <w:rPr>
          <w:rFonts w:hint="eastAsia"/>
          <w:lang w:val="es-ES" w:eastAsia="zh-TW"/>
        </w:rPr>
        <w:t>年至</w:t>
      </w:r>
      <w:r w:rsidRPr="00DD7820">
        <w:rPr>
          <w:rFonts w:hint="eastAsia"/>
          <w:lang w:val="es-ES" w:eastAsia="zh-TW"/>
        </w:rPr>
        <w:t>2027</w:t>
      </w:r>
      <w:r w:rsidRPr="00DD7820">
        <w:rPr>
          <w:rFonts w:hint="eastAsia"/>
          <w:lang w:val="es-ES" w:eastAsia="zh-TW"/>
        </w:rPr>
        <w:t>年產業表現將落於</w:t>
      </w:r>
      <w:r w:rsidRPr="00DD7820">
        <w:rPr>
          <w:rFonts w:hint="eastAsia"/>
          <w:lang w:val="es-ES" w:eastAsia="zh-TW"/>
        </w:rPr>
        <w:t>3.5%</w:t>
      </w:r>
      <w:r w:rsidR="00A05A74" w:rsidRPr="00DD7820">
        <w:rPr>
          <w:rFonts w:hint="eastAsia"/>
          <w:lang w:val="es-ES" w:eastAsia="zh-TW"/>
        </w:rPr>
        <w:t>-</w:t>
      </w:r>
      <w:r w:rsidRPr="00DD7820">
        <w:rPr>
          <w:rFonts w:hint="eastAsia"/>
          <w:lang w:val="es-ES" w:eastAsia="zh-TW"/>
        </w:rPr>
        <w:t>4%</w:t>
      </w:r>
      <w:r w:rsidRPr="00DD7820">
        <w:rPr>
          <w:rFonts w:hint="eastAsia"/>
          <w:lang w:val="es-ES" w:eastAsia="zh-TW"/>
        </w:rPr>
        <w:t>之間。</w:t>
      </w:r>
    </w:p>
    <w:p w14:paraId="56CAAFB9" w14:textId="77777777" w:rsidR="004858C0" w:rsidRPr="00DD7820" w:rsidRDefault="004858C0" w:rsidP="004858C0">
      <w:pPr>
        <w:pStyle w:val="af"/>
        <w:ind w:left="960" w:firstLine="480"/>
        <w:rPr>
          <w:lang w:val="es-ES" w:eastAsia="zh-TW"/>
        </w:rPr>
      </w:pPr>
      <w:r w:rsidRPr="00DD7820">
        <w:rPr>
          <w:rFonts w:hint="eastAsia"/>
          <w:lang w:val="es-ES" w:eastAsia="zh-TW"/>
        </w:rPr>
        <w:t>興建住宅將成為營建業成長主要來源，</w:t>
      </w:r>
      <w:r w:rsidRPr="00DD7820">
        <w:rPr>
          <w:rFonts w:hint="eastAsia"/>
          <w:lang w:val="es-ES" w:eastAsia="zh-TW"/>
        </w:rPr>
        <w:t>2024</w:t>
      </w:r>
      <w:r w:rsidRPr="00DD7820">
        <w:rPr>
          <w:rFonts w:hint="eastAsia"/>
          <w:lang w:val="es-ES" w:eastAsia="zh-TW"/>
        </w:rPr>
        <w:t>年興建住宅成長</w:t>
      </w:r>
      <w:r w:rsidRPr="00DD7820">
        <w:rPr>
          <w:rFonts w:hint="eastAsia"/>
          <w:lang w:val="es-ES" w:eastAsia="zh-TW"/>
        </w:rPr>
        <w:t>2.8%</w:t>
      </w:r>
      <w:r w:rsidRPr="00DD7820">
        <w:rPr>
          <w:rFonts w:hint="eastAsia"/>
          <w:lang w:val="es-ES" w:eastAsia="zh-TW"/>
        </w:rPr>
        <w:t>，預計</w:t>
      </w:r>
      <w:r w:rsidRPr="00DD7820">
        <w:rPr>
          <w:rFonts w:hint="eastAsia"/>
          <w:lang w:val="es-ES" w:eastAsia="zh-TW"/>
        </w:rPr>
        <w:t>2025</w:t>
      </w:r>
      <w:r w:rsidRPr="00DD7820">
        <w:rPr>
          <w:rFonts w:hint="eastAsia"/>
          <w:lang w:val="es-ES" w:eastAsia="zh-TW"/>
        </w:rPr>
        <w:t>年至</w:t>
      </w:r>
      <w:r w:rsidRPr="00DD7820">
        <w:rPr>
          <w:rFonts w:hint="eastAsia"/>
          <w:lang w:val="es-ES" w:eastAsia="zh-TW"/>
        </w:rPr>
        <w:t>2027</w:t>
      </w:r>
      <w:r w:rsidRPr="00DD7820">
        <w:rPr>
          <w:rFonts w:hint="eastAsia"/>
          <w:lang w:val="es-ES" w:eastAsia="zh-TW"/>
        </w:rPr>
        <w:t>年每年成長率則為</w:t>
      </w:r>
      <w:r w:rsidRPr="00DD7820">
        <w:rPr>
          <w:rFonts w:hint="eastAsia"/>
          <w:lang w:val="es-ES" w:eastAsia="zh-TW"/>
        </w:rPr>
        <w:t>5%</w:t>
      </w:r>
      <w:r w:rsidRPr="00DD7820">
        <w:rPr>
          <w:rFonts w:hint="eastAsia"/>
          <w:lang w:val="es-ES" w:eastAsia="zh-TW"/>
        </w:rPr>
        <w:t>至</w:t>
      </w:r>
      <w:r w:rsidRPr="00DD7820">
        <w:rPr>
          <w:rFonts w:hint="eastAsia"/>
          <w:lang w:val="es-ES" w:eastAsia="zh-TW"/>
        </w:rPr>
        <w:t>6%</w:t>
      </w:r>
      <w:r w:rsidRPr="00DD7820">
        <w:rPr>
          <w:rFonts w:hint="eastAsia"/>
          <w:lang w:val="es-ES" w:eastAsia="zh-TW"/>
        </w:rPr>
        <w:t>。在興建非住宅方面，儘管辦公室、購物中心和</w:t>
      </w:r>
      <w:proofErr w:type="gramStart"/>
      <w:r w:rsidRPr="00DD7820">
        <w:rPr>
          <w:rFonts w:hint="eastAsia"/>
          <w:lang w:val="es-ES" w:eastAsia="zh-TW"/>
        </w:rPr>
        <w:t>物流</w:t>
      </w:r>
      <w:proofErr w:type="gramEnd"/>
      <w:r w:rsidRPr="00DD7820">
        <w:rPr>
          <w:rFonts w:hint="eastAsia"/>
          <w:lang w:val="es-ES" w:eastAsia="zh-TW"/>
        </w:rPr>
        <w:t>等需求仍穩定成長，</w:t>
      </w:r>
      <w:proofErr w:type="gramStart"/>
      <w:r w:rsidRPr="00DD7820">
        <w:rPr>
          <w:rFonts w:hint="eastAsia"/>
          <w:lang w:val="es-ES" w:eastAsia="zh-TW"/>
        </w:rPr>
        <w:t>惟推估</w:t>
      </w:r>
      <w:proofErr w:type="gramEnd"/>
      <w:r w:rsidRPr="00DD7820">
        <w:rPr>
          <w:rFonts w:hint="eastAsia"/>
          <w:lang w:val="es-ES" w:eastAsia="zh-TW"/>
        </w:rPr>
        <w:t>2024</w:t>
      </w:r>
      <w:r w:rsidRPr="00DD7820">
        <w:rPr>
          <w:rFonts w:hint="eastAsia"/>
          <w:lang w:val="es-ES" w:eastAsia="zh-TW"/>
        </w:rPr>
        <w:t>年將微幅衰退</w:t>
      </w:r>
      <w:r w:rsidRPr="00DD7820">
        <w:rPr>
          <w:rFonts w:hint="eastAsia"/>
          <w:lang w:val="es-ES" w:eastAsia="zh-TW"/>
        </w:rPr>
        <w:t>1%</w:t>
      </w:r>
      <w:r w:rsidRPr="00DD7820">
        <w:rPr>
          <w:rFonts w:hint="eastAsia"/>
          <w:lang w:val="es-ES" w:eastAsia="zh-TW"/>
        </w:rPr>
        <w:t>，</w:t>
      </w:r>
      <w:r w:rsidRPr="00DD7820">
        <w:rPr>
          <w:rFonts w:hint="eastAsia"/>
          <w:lang w:val="es-ES" w:eastAsia="zh-TW"/>
        </w:rPr>
        <w:t>2025</w:t>
      </w:r>
      <w:r w:rsidRPr="00DD7820">
        <w:rPr>
          <w:rFonts w:hint="eastAsia"/>
          <w:lang w:val="es-ES" w:eastAsia="zh-TW"/>
        </w:rPr>
        <w:t>年至</w:t>
      </w:r>
      <w:r w:rsidRPr="00DD7820">
        <w:rPr>
          <w:rFonts w:hint="eastAsia"/>
          <w:lang w:val="es-ES" w:eastAsia="zh-TW"/>
        </w:rPr>
        <w:t>2027</w:t>
      </w:r>
      <w:r w:rsidRPr="00DD7820">
        <w:rPr>
          <w:rFonts w:hint="eastAsia"/>
          <w:lang w:val="es-ES" w:eastAsia="zh-TW"/>
        </w:rPr>
        <w:t>年間則將成長</w:t>
      </w:r>
      <w:r w:rsidRPr="00DD7820">
        <w:rPr>
          <w:rFonts w:hint="eastAsia"/>
          <w:lang w:val="es-ES" w:eastAsia="zh-TW"/>
        </w:rPr>
        <w:t>1%</w:t>
      </w:r>
      <w:r w:rsidRPr="00DD7820">
        <w:rPr>
          <w:rFonts w:hint="eastAsia"/>
          <w:lang w:val="es-ES" w:eastAsia="zh-TW"/>
        </w:rPr>
        <w:t>至</w:t>
      </w:r>
      <w:r w:rsidRPr="00DD7820">
        <w:rPr>
          <w:rFonts w:hint="eastAsia"/>
          <w:lang w:val="es-ES" w:eastAsia="zh-TW"/>
        </w:rPr>
        <w:t>2.5%</w:t>
      </w:r>
      <w:r w:rsidRPr="00DD7820">
        <w:rPr>
          <w:rFonts w:hint="eastAsia"/>
          <w:lang w:val="es-ES" w:eastAsia="zh-TW"/>
        </w:rPr>
        <w:t>。</w:t>
      </w:r>
    </w:p>
    <w:p w14:paraId="38C43076" w14:textId="77777777" w:rsidR="004858C0" w:rsidRPr="00DD7820" w:rsidRDefault="004858C0" w:rsidP="004858C0">
      <w:pPr>
        <w:pStyle w:val="af"/>
        <w:ind w:left="960" w:firstLine="480"/>
        <w:rPr>
          <w:lang w:val="es-ES" w:eastAsia="zh-TW"/>
        </w:rPr>
      </w:pPr>
      <w:r w:rsidRPr="00DD7820">
        <w:rPr>
          <w:rFonts w:hint="eastAsia"/>
          <w:lang w:val="es-ES" w:eastAsia="zh-TW"/>
        </w:rPr>
        <w:t>2024</w:t>
      </w:r>
      <w:r w:rsidRPr="00DD7820">
        <w:rPr>
          <w:rFonts w:hint="eastAsia"/>
          <w:lang w:val="es-ES" w:eastAsia="zh-TW"/>
        </w:rPr>
        <w:t>年住宅翻修呈穩定成長，主要受惠於歐盟下世代基金（</w:t>
      </w:r>
      <w:r w:rsidRPr="00DD7820">
        <w:rPr>
          <w:rFonts w:hint="eastAsia"/>
          <w:lang w:val="es-ES" w:eastAsia="zh-TW"/>
        </w:rPr>
        <w:t>Next Generation</w:t>
      </w:r>
      <w:r w:rsidRPr="00DD7820">
        <w:rPr>
          <w:rFonts w:hint="eastAsia"/>
          <w:lang w:val="es-ES" w:eastAsia="zh-TW"/>
        </w:rPr>
        <w:t>）</w:t>
      </w:r>
      <w:proofErr w:type="gramStart"/>
      <w:r w:rsidRPr="00DD7820">
        <w:rPr>
          <w:rFonts w:hint="eastAsia"/>
          <w:lang w:val="es-ES" w:eastAsia="zh-TW"/>
        </w:rPr>
        <w:t>挹</w:t>
      </w:r>
      <w:proofErr w:type="gramEnd"/>
      <w:r w:rsidRPr="00DD7820">
        <w:rPr>
          <w:rFonts w:hint="eastAsia"/>
          <w:lang w:val="es-ES" w:eastAsia="zh-TW"/>
        </w:rPr>
        <w:t>注，預計</w:t>
      </w:r>
      <w:r w:rsidRPr="00DD7820">
        <w:rPr>
          <w:rFonts w:hint="eastAsia"/>
          <w:lang w:val="es-ES" w:eastAsia="zh-TW"/>
        </w:rPr>
        <w:t>2025</w:t>
      </w:r>
      <w:r w:rsidRPr="00DD7820">
        <w:rPr>
          <w:rFonts w:hint="eastAsia"/>
          <w:lang w:val="es-ES" w:eastAsia="zh-TW"/>
        </w:rPr>
        <w:t>年成長</w:t>
      </w:r>
      <w:r w:rsidRPr="00DD7820">
        <w:rPr>
          <w:rFonts w:hint="eastAsia"/>
          <w:lang w:val="es-ES" w:eastAsia="zh-TW"/>
        </w:rPr>
        <w:t>2.4%</w:t>
      </w:r>
      <w:r w:rsidRPr="00DD7820">
        <w:rPr>
          <w:rFonts w:hint="eastAsia"/>
          <w:lang w:val="es-ES" w:eastAsia="zh-TW"/>
        </w:rPr>
        <w:t>，</w:t>
      </w:r>
      <w:r w:rsidRPr="00DD7820">
        <w:rPr>
          <w:rFonts w:hint="eastAsia"/>
          <w:lang w:val="es-ES" w:eastAsia="zh-TW"/>
        </w:rPr>
        <w:t>2026</w:t>
      </w:r>
      <w:r w:rsidRPr="00DD7820">
        <w:rPr>
          <w:rFonts w:hint="eastAsia"/>
          <w:lang w:val="es-ES" w:eastAsia="zh-TW"/>
        </w:rPr>
        <w:t>年至</w:t>
      </w:r>
      <w:r w:rsidRPr="00DD7820">
        <w:rPr>
          <w:rFonts w:hint="eastAsia"/>
          <w:lang w:val="es-ES" w:eastAsia="zh-TW"/>
        </w:rPr>
        <w:t>2027</w:t>
      </w:r>
      <w:r w:rsidRPr="00DD7820">
        <w:rPr>
          <w:rFonts w:hint="eastAsia"/>
          <w:lang w:val="es-ES" w:eastAsia="zh-TW"/>
        </w:rPr>
        <w:t>年則</w:t>
      </w:r>
      <w:proofErr w:type="gramStart"/>
      <w:r w:rsidRPr="00DD7820">
        <w:rPr>
          <w:rFonts w:hint="eastAsia"/>
          <w:lang w:val="es-ES" w:eastAsia="zh-TW"/>
        </w:rPr>
        <w:t>放緩為</w:t>
      </w:r>
      <w:proofErr w:type="gramEnd"/>
      <w:r w:rsidRPr="00DD7820">
        <w:rPr>
          <w:rFonts w:hint="eastAsia"/>
          <w:lang w:val="es-ES" w:eastAsia="zh-TW"/>
        </w:rPr>
        <w:t>1.5%</w:t>
      </w:r>
      <w:r w:rsidRPr="00DD7820">
        <w:rPr>
          <w:rFonts w:hint="eastAsia"/>
          <w:lang w:val="es-ES" w:eastAsia="zh-TW"/>
        </w:rPr>
        <w:t>。</w:t>
      </w:r>
      <w:r w:rsidRPr="00DD7820">
        <w:rPr>
          <w:rFonts w:hint="eastAsia"/>
          <w:lang w:val="es-ES" w:eastAsia="zh-TW"/>
        </w:rPr>
        <w:t xml:space="preserve"> </w:t>
      </w:r>
    </w:p>
    <w:p w14:paraId="5983FA0E" w14:textId="77777777" w:rsidR="004858C0" w:rsidRPr="00DD7820" w:rsidRDefault="004858C0" w:rsidP="004858C0">
      <w:pPr>
        <w:pStyle w:val="af"/>
        <w:ind w:left="960" w:firstLine="480"/>
        <w:rPr>
          <w:lang w:val="es-ES" w:eastAsia="zh-TW"/>
        </w:rPr>
      </w:pPr>
      <w:r w:rsidRPr="00DD7820">
        <w:rPr>
          <w:rFonts w:hint="eastAsia"/>
          <w:lang w:val="es-ES" w:eastAsia="zh-TW"/>
        </w:rPr>
        <w:t>土木工程產業主要受惠於興建政府基礎設施，尤其是能源建設。</w:t>
      </w:r>
      <w:r w:rsidRPr="00DD7820">
        <w:rPr>
          <w:rFonts w:hint="eastAsia"/>
          <w:lang w:val="es-ES" w:eastAsia="zh-TW"/>
        </w:rPr>
        <w:t>2024</w:t>
      </w:r>
      <w:r w:rsidRPr="00DD7820">
        <w:rPr>
          <w:rFonts w:hint="eastAsia"/>
          <w:lang w:val="es-ES" w:eastAsia="zh-TW"/>
        </w:rPr>
        <w:t>年土木工程將成長</w:t>
      </w:r>
      <w:r w:rsidRPr="00DD7820">
        <w:rPr>
          <w:rFonts w:hint="eastAsia"/>
          <w:lang w:val="es-ES" w:eastAsia="zh-TW"/>
        </w:rPr>
        <w:t>3.1%</w:t>
      </w:r>
      <w:r w:rsidRPr="00DD7820">
        <w:rPr>
          <w:rFonts w:hint="eastAsia"/>
          <w:lang w:val="es-ES" w:eastAsia="zh-TW"/>
        </w:rPr>
        <w:t>，</w:t>
      </w:r>
      <w:r w:rsidRPr="00DD7820">
        <w:rPr>
          <w:rFonts w:hint="eastAsia"/>
          <w:lang w:val="es-ES" w:eastAsia="zh-TW"/>
        </w:rPr>
        <w:t>2025</w:t>
      </w:r>
      <w:r w:rsidRPr="00DD7820">
        <w:rPr>
          <w:rFonts w:hint="eastAsia"/>
          <w:lang w:val="es-ES" w:eastAsia="zh-TW"/>
        </w:rPr>
        <w:t>年維持</w:t>
      </w:r>
      <w:r w:rsidRPr="00DD7820">
        <w:rPr>
          <w:rFonts w:hint="eastAsia"/>
          <w:lang w:val="es-ES" w:eastAsia="zh-TW"/>
        </w:rPr>
        <w:t>2.7%</w:t>
      </w:r>
      <w:r w:rsidRPr="00DD7820">
        <w:rPr>
          <w:rFonts w:hint="eastAsia"/>
          <w:lang w:val="es-ES" w:eastAsia="zh-TW"/>
        </w:rPr>
        <w:t>，與住宅翻修相似，將面臨</w:t>
      </w:r>
      <w:r w:rsidRPr="00DD7820">
        <w:rPr>
          <w:rFonts w:hint="eastAsia"/>
          <w:lang w:val="es-ES" w:eastAsia="zh-TW"/>
        </w:rPr>
        <w:t>Next Generation</w:t>
      </w:r>
      <w:r w:rsidRPr="00DD7820">
        <w:rPr>
          <w:rFonts w:hint="eastAsia"/>
          <w:lang w:val="es-ES" w:eastAsia="zh-TW"/>
        </w:rPr>
        <w:t>基金補助即將結束公共預算限制等挑戰，推估</w:t>
      </w:r>
      <w:r w:rsidRPr="00DD7820">
        <w:rPr>
          <w:rFonts w:hint="eastAsia"/>
          <w:lang w:val="es-ES" w:eastAsia="zh-TW"/>
        </w:rPr>
        <w:t>2026</w:t>
      </w:r>
      <w:r w:rsidRPr="00DD7820">
        <w:rPr>
          <w:rFonts w:hint="eastAsia"/>
          <w:lang w:val="es-ES" w:eastAsia="zh-TW"/>
        </w:rPr>
        <w:t>年之後成長將放緩。</w:t>
      </w:r>
    </w:p>
    <w:p w14:paraId="28A51C53" w14:textId="3B834C12" w:rsidR="004858C0" w:rsidRPr="00DD7820" w:rsidRDefault="004858C0" w:rsidP="004858C0">
      <w:pPr>
        <w:pStyle w:val="af"/>
        <w:ind w:left="960" w:firstLine="480"/>
        <w:rPr>
          <w:lang w:val="es-ES" w:eastAsia="zh-TW"/>
        </w:rPr>
      </w:pPr>
      <w:r w:rsidRPr="00DD7820">
        <w:rPr>
          <w:rFonts w:hint="eastAsia"/>
          <w:lang w:val="es-ES" w:eastAsia="zh-TW"/>
        </w:rPr>
        <w:t>西班牙政府</w:t>
      </w:r>
      <w:r w:rsidRPr="00DD7820">
        <w:rPr>
          <w:lang w:val="es-ES" w:eastAsia="zh-TW"/>
        </w:rPr>
        <w:t>2024</w:t>
      </w:r>
      <w:r w:rsidRPr="00DD7820">
        <w:rPr>
          <w:rFonts w:hint="eastAsia"/>
          <w:lang w:val="es-ES" w:eastAsia="zh-TW"/>
        </w:rPr>
        <w:t>年底宣布，為提供足夠數量與可負擔價格的社會住宅，規劃在</w:t>
      </w:r>
      <w:r w:rsidRPr="00DD7820">
        <w:rPr>
          <w:lang w:val="es-ES" w:eastAsia="zh-TW"/>
        </w:rPr>
        <w:t>6</w:t>
      </w:r>
      <w:r w:rsidRPr="00DD7820">
        <w:rPr>
          <w:rFonts w:hint="eastAsia"/>
          <w:lang w:val="es-ES" w:eastAsia="zh-TW"/>
        </w:rPr>
        <w:t>個月內會把公營土地公司（</w:t>
      </w:r>
      <w:r w:rsidRPr="00DD7820">
        <w:rPr>
          <w:lang w:val="es-ES" w:eastAsia="zh-TW"/>
        </w:rPr>
        <w:t xml:space="preserve">Sociedad Española de Prótesis </w:t>
      </w:r>
      <w:r w:rsidRPr="00DD7820">
        <w:rPr>
          <w:lang w:val="es-ES" w:eastAsia="zh-TW"/>
        </w:rPr>
        <w:lastRenderedPageBreak/>
        <w:t>Estomatológica y Estética</w:t>
      </w:r>
      <w:r w:rsidRPr="00DD7820">
        <w:rPr>
          <w:rFonts w:hint="eastAsia"/>
          <w:lang w:val="es-ES" w:eastAsia="zh-TW"/>
        </w:rPr>
        <w:t>，簡稱</w:t>
      </w:r>
      <w:r w:rsidRPr="00DD7820">
        <w:rPr>
          <w:lang w:val="es-ES" w:eastAsia="zh-TW"/>
        </w:rPr>
        <w:t>Sepes</w:t>
      </w:r>
      <w:r w:rsidRPr="00DD7820">
        <w:rPr>
          <w:rFonts w:hint="eastAsia"/>
          <w:lang w:val="es-ES" w:eastAsia="zh-TW"/>
        </w:rPr>
        <w:t>）轉型成公共住宅開發及管理公司（</w:t>
      </w:r>
      <w:r w:rsidRPr="00DD7820">
        <w:rPr>
          <w:lang w:val="es-ES" w:eastAsia="zh-TW"/>
        </w:rPr>
        <w:t>Empresa Pública de Vivienda</w:t>
      </w:r>
      <w:r w:rsidR="00FD0687" w:rsidRPr="00DD7820">
        <w:rPr>
          <w:lang w:val="es-ES" w:eastAsia="zh-TW"/>
        </w:rPr>
        <w:t>，</w:t>
      </w:r>
      <w:r w:rsidRPr="00DD7820">
        <w:rPr>
          <w:rFonts w:hint="eastAsia"/>
          <w:lang w:val="es-ES" w:eastAsia="zh-TW"/>
        </w:rPr>
        <w:t>簡稱</w:t>
      </w:r>
      <w:r w:rsidRPr="00DD7820">
        <w:rPr>
          <w:lang w:val="es-ES" w:eastAsia="zh-TW"/>
        </w:rPr>
        <w:t>EPV</w:t>
      </w:r>
      <w:r w:rsidRPr="00DD7820">
        <w:rPr>
          <w:rFonts w:hint="eastAsia"/>
          <w:lang w:val="es-ES" w:eastAsia="zh-TW"/>
        </w:rPr>
        <w:t>），這家新公司將在移轉來的</w:t>
      </w:r>
      <w:r w:rsidRPr="00DD7820">
        <w:rPr>
          <w:lang w:val="es-ES" w:eastAsia="zh-TW"/>
        </w:rPr>
        <w:t>3,300</w:t>
      </w:r>
      <w:r w:rsidRPr="00DD7820">
        <w:rPr>
          <w:rFonts w:hint="eastAsia"/>
          <w:lang w:val="es-ES" w:eastAsia="zh-TW"/>
        </w:rPr>
        <w:t>戶住宅及位於</w:t>
      </w:r>
      <w:r w:rsidRPr="00DD7820">
        <w:rPr>
          <w:lang w:val="es-ES" w:eastAsia="zh-TW"/>
        </w:rPr>
        <w:t>580</w:t>
      </w:r>
      <w:r w:rsidRPr="00DD7820">
        <w:rPr>
          <w:rFonts w:hint="eastAsia"/>
          <w:lang w:val="es-ES" w:eastAsia="zh-TW"/>
        </w:rPr>
        <w:t>處的</w:t>
      </w:r>
      <w:r w:rsidRPr="00DD7820">
        <w:rPr>
          <w:lang w:val="es-ES" w:eastAsia="zh-TW"/>
        </w:rPr>
        <w:t>200</w:t>
      </w:r>
      <w:r w:rsidRPr="00DD7820">
        <w:rPr>
          <w:rFonts w:hint="eastAsia"/>
          <w:lang w:val="es-ES" w:eastAsia="zh-TW"/>
        </w:rPr>
        <w:t>萬平方公尺住宅用地興建社會住宅，預期將可帶給營建業帶來舊宅翻修及興建住宅的商機。</w:t>
      </w:r>
    </w:p>
    <w:p w14:paraId="4BD63C35" w14:textId="77777777" w:rsidR="00934A6C" w:rsidRPr="00DD7820" w:rsidRDefault="00557FD7" w:rsidP="00934A6C">
      <w:pPr>
        <w:pStyle w:val="ae"/>
        <w:rPr>
          <w:lang w:val="es-ES"/>
        </w:rPr>
      </w:pPr>
      <w:r w:rsidRPr="00DD7820">
        <w:rPr>
          <w:lang w:val="es-ES"/>
        </w:rPr>
        <w:t>（八</w:t>
      </w:r>
      <w:r w:rsidR="00934A6C" w:rsidRPr="00DD7820">
        <w:rPr>
          <w:lang w:val="es-ES"/>
        </w:rPr>
        <w:t>）再生能源產業</w:t>
      </w:r>
    </w:p>
    <w:p w14:paraId="14031FEB" w14:textId="715CA620" w:rsidR="008B60A4" w:rsidRPr="00DD7820" w:rsidRDefault="008B60A4" w:rsidP="008B60A4">
      <w:pPr>
        <w:pStyle w:val="af"/>
        <w:ind w:left="960" w:firstLine="480"/>
        <w:rPr>
          <w:lang w:val="es-ES" w:eastAsia="zh-TW"/>
        </w:rPr>
      </w:pPr>
      <w:r w:rsidRPr="00DD7820">
        <w:rPr>
          <w:rFonts w:hint="eastAsia"/>
          <w:lang w:val="es-ES" w:eastAsia="zh-TW"/>
        </w:rPr>
        <w:t>為達成巴黎協定與歐盟氣候目標，</w:t>
      </w:r>
      <w:r w:rsidRPr="00DD7820">
        <w:rPr>
          <w:lang w:val="es-ES" w:eastAsia="zh-TW"/>
        </w:rPr>
        <w:t>2020</w:t>
      </w:r>
      <w:r w:rsidRPr="00DD7820">
        <w:rPr>
          <w:rFonts w:hint="eastAsia"/>
          <w:lang w:val="es-ES" w:eastAsia="zh-TW"/>
        </w:rPr>
        <w:t>年</w:t>
      </w:r>
      <w:r w:rsidRPr="00DD7820">
        <w:rPr>
          <w:lang w:val="es-ES" w:eastAsia="zh-TW"/>
        </w:rPr>
        <w:t>5</w:t>
      </w:r>
      <w:r w:rsidRPr="00DD7820">
        <w:rPr>
          <w:rFonts w:hint="eastAsia"/>
          <w:lang w:val="es-ES" w:eastAsia="zh-TW"/>
        </w:rPr>
        <w:t>月</w:t>
      </w:r>
      <w:r w:rsidRPr="00DD7820">
        <w:rPr>
          <w:lang w:val="es-ES" w:eastAsia="zh-TW"/>
        </w:rPr>
        <w:t>19</w:t>
      </w:r>
      <w:r w:rsidRPr="00DD7820">
        <w:rPr>
          <w:rFonts w:hint="eastAsia"/>
          <w:lang w:val="es-ES" w:eastAsia="zh-TW"/>
        </w:rPr>
        <w:t>日西班牙生態轉型暨人口挑戰部提出「氣候變遷及能源轉型計畫法」（</w:t>
      </w:r>
      <w:r w:rsidRPr="00DD7820">
        <w:rPr>
          <w:lang w:val="es-ES" w:eastAsia="zh-TW"/>
        </w:rPr>
        <w:t>Proyecto de Ley de Cambio Climático y Transición Energética</w:t>
      </w:r>
      <w:r w:rsidR="00FD0687" w:rsidRPr="00DD7820">
        <w:rPr>
          <w:lang w:val="es-ES" w:eastAsia="zh-TW"/>
        </w:rPr>
        <w:t>，</w:t>
      </w:r>
      <w:r w:rsidRPr="00DD7820">
        <w:rPr>
          <w:rFonts w:hint="eastAsia"/>
          <w:lang w:val="es-ES" w:eastAsia="zh-TW"/>
        </w:rPr>
        <w:t>簡稱</w:t>
      </w:r>
      <w:r w:rsidRPr="00DD7820">
        <w:rPr>
          <w:lang w:val="es-ES" w:eastAsia="zh-TW"/>
        </w:rPr>
        <w:t>PLCCTE</w:t>
      </w:r>
      <w:r w:rsidRPr="00DD7820">
        <w:rPr>
          <w:rFonts w:hint="eastAsia"/>
          <w:lang w:val="es-ES" w:eastAsia="zh-TW"/>
        </w:rPr>
        <w:t>），盼</w:t>
      </w:r>
      <w:r w:rsidRPr="00DD7820">
        <w:rPr>
          <w:lang w:val="es-ES" w:eastAsia="zh-TW"/>
        </w:rPr>
        <w:t>2030</w:t>
      </w:r>
      <w:r w:rsidRPr="00DD7820">
        <w:rPr>
          <w:rFonts w:hint="eastAsia"/>
          <w:lang w:val="es-ES" w:eastAsia="zh-TW"/>
        </w:rPr>
        <w:t>年溫室氣體排放量較</w:t>
      </w:r>
      <w:proofErr w:type="gramStart"/>
      <w:r w:rsidRPr="00DD7820">
        <w:rPr>
          <w:lang w:val="es-ES" w:eastAsia="zh-TW"/>
        </w:rPr>
        <w:t>1990</w:t>
      </w:r>
      <w:r w:rsidRPr="00DD7820">
        <w:rPr>
          <w:rFonts w:hint="eastAsia"/>
          <w:lang w:val="es-ES" w:eastAsia="zh-TW"/>
        </w:rPr>
        <w:t>年碳排量</w:t>
      </w:r>
      <w:proofErr w:type="gramEnd"/>
      <w:r w:rsidRPr="00DD7820">
        <w:rPr>
          <w:rFonts w:hint="eastAsia"/>
          <w:lang w:val="es-ES" w:eastAsia="zh-TW"/>
        </w:rPr>
        <w:t>低</w:t>
      </w:r>
      <w:r w:rsidRPr="00DD7820">
        <w:rPr>
          <w:lang w:val="es-ES" w:eastAsia="zh-TW"/>
        </w:rPr>
        <w:t>23%</w:t>
      </w:r>
      <w:r w:rsidRPr="00DD7820">
        <w:rPr>
          <w:rFonts w:hint="eastAsia"/>
          <w:lang w:val="es-ES" w:eastAsia="zh-TW"/>
        </w:rPr>
        <w:t>，</w:t>
      </w:r>
      <w:r w:rsidRPr="00DD7820">
        <w:rPr>
          <w:lang w:val="es-ES" w:eastAsia="zh-TW"/>
        </w:rPr>
        <w:t>2040</w:t>
      </w:r>
      <w:r w:rsidRPr="00DD7820">
        <w:rPr>
          <w:rFonts w:hint="eastAsia"/>
          <w:lang w:val="es-ES" w:eastAsia="zh-TW"/>
        </w:rPr>
        <w:t>年停止使用煤炭，</w:t>
      </w:r>
      <w:r w:rsidRPr="00DD7820">
        <w:rPr>
          <w:lang w:val="es-ES" w:eastAsia="zh-TW"/>
        </w:rPr>
        <w:t>2050</w:t>
      </w:r>
      <w:r w:rsidRPr="00DD7820">
        <w:rPr>
          <w:rFonts w:hint="eastAsia"/>
          <w:lang w:val="es-ES" w:eastAsia="zh-TW"/>
        </w:rPr>
        <w:t>年實現碳中和。在減少溫室氣體排放之時，亦採用碳捕捉、碳儲存等技術，以達到</w:t>
      </w:r>
      <w:proofErr w:type="gramStart"/>
      <w:r w:rsidRPr="00DD7820">
        <w:rPr>
          <w:rFonts w:hint="eastAsia"/>
          <w:lang w:val="es-ES" w:eastAsia="zh-TW"/>
        </w:rPr>
        <w:t>淨零碳排</w:t>
      </w:r>
      <w:proofErr w:type="gramEnd"/>
      <w:r w:rsidRPr="00DD7820">
        <w:rPr>
          <w:rFonts w:hint="eastAsia"/>
          <w:lang w:val="es-ES" w:eastAsia="zh-TW"/>
        </w:rPr>
        <w:t>目標。西班牙政府氣候變遷及能源轉型第一階段</w:t>
      </w:r>
      <w:r w:rsidRPr="00DD7820">
        <w:rPr>
          <w:lang w:val="es-ES" w:eastAsia="zh-TW"/>
        </w:rPr>
        <w:t>2021</w:t>
      </w:r>
      <w:r w:rsidRPr="00DD7820">
        <w:rPr>
          <w:rFonts w:hint="eastAsia"/>
          <w:lang w:val="es-ES" w:eastAsia="zh-TW"/>
        </w:rPr>
        <w:t>年到</w:t>
      </w:r>
      <w:r w:rsidRPr="00DD7820">
        <w:rPr>
          <w:lang w:val="es-ES" w:eastAsia="zh-TW"/>
        </w:rPr>
        <w:t>2030</w:t>
      </w:r>
      <w:r w:rsidRPr="00DD7820">
        <w:rPr>
          <w:rFonts w:hint="eastAsia"/>
          <w:lang w:val="es-ES" w:eastAsia="zh-TW"/>
        </w:rPr>
        <w:t>年規劃投資能源轉型</w:t>
      </w:r>
      <w:r w:rsidRPr="00DD7820">
        <w:rPr>
          <w:lang w:val="es-ES" w:eastAsia="zh-TW"/>
        </w:rPr>
        <w:t>2,000</w:t>
      </w:r>
      <w:r w:rsidRPr="00DD7820">
        <w:rPr>
          <w:rFonts w:hint="eastAsia"/>
          <w:lang w:val="es-ES" w:eastAsia="zh-TW"/>
        </w:rPr>
        <w:t>億歐元，盼帶動整體經濟及提高能源效率，並結合「國家能源與氣候整合計畫」（</w:t>
      </w:r>
      <w:r w:rsidRPr="00DD7820">
        <w:rPr>
          <w:lang w:val="es-ES" w:eastAsia="zh-TW"/>
        </w:rPr>
        <w:t>Plan Nacional Integrado de Energía y Clima</w:t>
      </w:r>
      <w:r w:rsidR="00FD0687" w:rsidRPr="00DD7820">
        <w:rPr>
          <w:lang w:val="es-ES" w:eastAsia="zh-TW"/>
        </w:rPr>
        <w:t>，簡稱</w:t>
      </w:r>
      <w:r w:rsidRPr="00DD7820">
        <w:rPr>
          <w:lang w:val="es-ES" w:eastAsia="zh-TW"/>
        </w:rPr>
        <w:t>PNIEC</w:t>
      </w:r>
      <w:r w:rsidRPr="00DD7820">
        <w:rPr>
          <w:rFonts w:hint="eastAsia"/>
          <w:lang w:val="es-ES" w:eastAsia="zh-TW"/>
        </w:rPr>
        <w:t>），預估每年產值增加</w:t>
      </w:r>
      <w:r w:rsidRPr="00DD7820">
        <w:rPr>
          <w:lang w:val="es-ES" w:eastAsia="zh-TW"/>
        </w:rPr>
        <w:t>165</w:t>
      </w:r>
      <w:r w:rsidRPr="00DD7820">
        <w:rPr>
          <w:rFonts w:hint="eastAsia"/>
          <w:lang w:val="es-ES" w:eastAsia="zh-TW"/>
        </w:rPr>
        <w:t>億至</w:t>
      </w:r>
      <w:r w:rsidRPr="00DD7820">
        <w:rPr>
          <w:lang w:val="es-ES" w:eastAsia="zh-TW"/>
        </w:rPr>
        <w:t>257</w:t>
      </w:r>
      <w:r w:rsidRPr="00DD7820">
        <w:rPr>
          <w:rFonts w:hint="eastAsia"/>
          <w:lang w:val="es-ES" w:eastAsia="zh-TW"/>
        </w:rPr>
        <w:t>億歐元，創造</w:t>
      </w:r>
      <w:r w:rsidRPr="00DD7820">
        <w:rPr>
          <w:lang w:val="es-ES" w:eastAsia="zh-TW"/>
        </w:rPr>
        <w:t>25</w:t>
      </w:r>
      <w:r w:rsidRPr="00DD7820">
        <w:rPr>
          <w:rFonts w:hint="eastAsia"/>
          <w:lang w:val="es-ES" w:eastAsia="zh-TW"/>
        </w:rPr>
        <w:t>萬至</w:t>
      </w:r>
      <w:r w:rsidRPr="00DD7820">
        <w:rPr>
          <w:lang w:val="es-ES" w:eastAsia="zh-TW"/>
        </w:rPr>
        <w:t>35</w:t>
      </w:r>
      <w:r w:rsidRPr="00DD7820">
        <w:rPr>
          <w:rFonts w:hint="eastAsia"/>
          <w:lang w:val="es-ES" w:eastAsia="zh-TW"/>
        </w:rPr>
        <w:t>萬個工作機會。第二階段目標為</w:t>
      </w:r>
      <w:r w:rsidRPr="00DD7820">
        <w:rPr>
          <w:lang w:val="es-ES" w:eastAsia="zh-TW"/>
        </w:rPr>
        <w:t>2050</w:t>
      </w:r>
      <w:r w:rsidRPr="00DD7820">
        <w:rPr>
          <w:rFonts w:hint="eastAsia"/>
          <w:lang w:val="es-ES" w:eastAsia="zh-TW"/>
        </w:rPr>
        <w:t>年實現</w:t>
      </w:r>
      <w:r w:rsidRPr="00DD7820">
        <w:rPr>
          <w:lang w:val="es-ES" w:eastAsia="zh-TW"/>
        </w:rPr>
        <w:t>100%</w:t>
      </w:r>
      <w:r w:rsidRPr="00DD7820">
        <w:rPr>
          <w:rFonts w:hint="eastAsia"/>
          <w:lang w:val="es-ES" w:eastAsia="zh-TW"/>
        </w:rPr>
        <w:t>可再生能源，且減少</w:t>
      </w:r>
      <w:r w:rsidRPr="00DD7820">
        <w:rPr>
          <w:lang w:val="es-ES" w:eastAsia="zh-TW"/>
        </w:rPr>
        <w:t>90%</w:t>
      </w:r>
      <w:r w:rsidRPr="00DD7820">
        <w:rPr>
          <w:rFonts w:hint="eastAsia"/>
          <w:lang w:val="es-ES" w:eastAsia="zh-TW"/>
        </w:rPr>
        <w:t>溫室氣體排放。西班牙「國家能源與氣候整合計畫」規範</w:t>
      </w:r>
      <w:r w:rsidRPr="00DD7820">
        <w:rPr>
          <w:lang w:val="es-ES" w:eastAsia="zh-TW"/>
        </w:rPr>
        <w:t>2030</w:t>
      </w:r>
      <w:r w:rsidRPr="00DD7820">
        <w:rPr>
          <w:rFonts w:hint="eastAsia"/>
          <w:lang w:val="es-ES" w:eastAsia="zh-TW"/>
        </w:rPr>
        <w:t>年全國再生能源裝置容量目標為</w:t>
      </w:r>
      <w:r w:rsidRPr="00DD7820">
        <w:rPr>
          <w:lang w:val="es-ES" w:eastAsia="zh-TW"/>
        </w:rPr>
        <w:t>62</w:t>
      </w:r>
      <w:r w:rsidRPr="00DD7820">
        <w:rPr>
          <w:rFonts w:hint="eastAsia"/>
          <w:lang w:val="es-ES" w:eastAsia="zh-TW"/>
        </w:rPr>
        <w:t>吉瓦（</w:t>
      </w:r>
      <w:r w:rsidRPr="00DD7820">
        <w:rPr>
          <w:lang w:val="es-ES" w:eastAsia="zh-TW"/>
        </w:rPr>
        <w:t>GW</w:t>
      </w:r>
      <w:r w:rsidRPr="00DD7820">
        <w:rPr>
          <w:rFonts w:hint="eastAsia"/>
          <w:lang w:val="es-ES" w:eastAsia="zh-TW"/>
        </w:rPr>
        <w:t>）。</w:t>
      </w:r>
    </w:p>
    <w:p w14:paraId="56EC2C7F" w14:textId="77777777" w:rsidR="008B60A4" w:rsidRPr="00DD7820" w:rsidRDefault="008B60A4" w:rsidP="008B60A4">
      <w:pPr>
        <w:pStyle w:val="af"/>
        <w:ind w:left="960" w:firstLine="480"/>
        <w:rPr>
          <w:lang w:val="es-ES" w:eastAsia="zh-TW"/>
        </w:rPr>
      </w:pPr>
      <w:r w:rsidRPr="00DD7820">
        <w:rPr>
          <w:rFonts w:hint="eastAsia"/>
          <w:lang w:val="es-ES" w:eastAsia="zh-TW"/>
        </w:rPr>
        <w:t>據歐洲統計局（</w:t>
      </w:r>
      <w:r w:rsidRPr="00DD7820">
        <w:rPr>
          <w:rFonts w:hint="eastAsia"/>
          <w:lang w:val="es-ES" w:eastAsia="zh-TW"/>
        </w:rPr>
        <w:t>Eurostat</w:t>
      </w:r>
      <w:r w:rsidRPr="00DD7820">
        <w:rPr>
          <w:rFonts w:hint="eastAsia"/>
          <w:lang w:val="es-ES" w:eastAsia="zh-TW"/>
        </w:rPr>
        <w:t>）</w:t>
      </w:r>
      <w:r w:rsidRPr="00DD7820">
        <w:rPr>
          <w:rFonts w:hint="eastAsia"/>
          <w:lang w:val="es-ES" w:eastAsia="zh-TW"/>
        </w:rPr>
        <w:t>2025</w:t>
      </w:r>
      <w:r w:rsidRPr="00DD7820">
        <w:rPr>
          <w:rFonts w:hint="eastAsia"/>
          <w:lang w:val="es-ES" w:eastAsia="zh-TW"/>
        </w:rPr>
        <w:t>年</w:t>
      </w:r>
      <w:r w:rsidRPr="00DD7820">
        <w:rPr>
          <w:rFonts w:hint="eastAsia"/>
          <w:lang w:val="es-ES" w:eastAsia="zh-TW"/>
        </w:rPr>
        <w:t>2</w:t>
      </w:r>
      <w:r w:rsidRPr="00DD7820">
        <w:rPr>
          <w:rFonts w:hint="eastAsia"/>
          <w:lang w:val="es-ES" w:eastAsia="zh-TW"/>
        </w:rPr>
        <w:t>月資料，</w:t>
      </w:r>
      <w:r w:rsidRPr="00DD7820">
        <w:rPr>
          <w:rFonts w:hint="eastAsia"/>
          <w:lang w:val="es-ES" w:eastAsia="zh-TW"/>
        </w:rPr>
        <w:t>2023</w:t>
      </w:r>
      <w:r w:rsidRPr="00DD7820">
        <w:rPr>
          <w:rFonts w:hint="eastAsia"/>
          <w:lang w:val="es-ES" w:eastAsia="zh-TW"/>
        </w:rPr>
        <w:t>年歐盟成員國使用再生能源達</w:t>
      </w:r>
      <w:r w:rsidRPr="00DD7820">
        <w:rPr>
          <w:rFonts w:hint="eastAsia"/>
          <w:lang w:val="es-ES" w:eastAsia="zh-TW"/>
        </w:rPr>
        <w:t>45.3%</w:t>
      </w:r>
      <w:r w:rsidRPr="00DD7820">
        <w:rPr>
          <w:rFonts w:hint="eastAsia"/>
          <w:lang w:val="es-ES" w:eastAsia="zh-TW"/>
        </w:rPr>
        <w:t>，增加</w:t>
      </w:r>
      <w:r w:rsidRPr="00DD7820">
        <w:rPr>
          <w:rFonts w:hint="eastAsia"/>
          <w:lang w:val="es-ES" w:eastAsia="zh-TW"/>
        </w:rPr>
        <w:t>4.1%</w:t>
      </w:r>
      <w:r w:rsidRPr="00DD7820">
        <w:rPr>
          <w:rFonts w:hint="eastAsia"/>
          <w:lang w:val="es-ES" w:eastAsia="zh-TW"/>
        </w:rPr>
        <w:t>，其中奧地利以水電為主、瑞典以水電</w:t>
      </w:r>
      <w:proofErr w:type="gramStart"/>
      <w:r w:rsidRPr="00DD7820">
        <w:rPr>
          <w:rFonts w:hint="eastAsia"/>
          <w:lang w:val="es-ES" w:eastAsia="zh-TW"/>
        </w:rPr>
        <w:t>與風電為主</w:t>
      </w:r>
      <w:proofErr w:type="gramEnd"/>
      <w:r w:rsidRPr="00DD7820">
        <w:rPr>
          <w:rFonts w:hint="eastAsia"/>
          <w:lang w:val="es-ES" w:eastAsia="zh-TW"/>
        </w:rPr>
        <w:t>，丹麥則以風能為主，係歐盟再生能源利用率最高的</w:t>
      </w:r>
      <w:r w:rsidRPr="00DD7820">
        <w:rPr>
          <w:rFonts w:hint="eastAsia"/>
          <w:lang w:val="es-ES" w:eastAsia="zh-TW"/>
        </w:rPr>
        <w:t>3</w:t>
      </w:r>
      <w:r w:rsidRPr="00DD7820">
        <w:rPr>
          <w:rFonts w:hint="eastAsia"/>
          <w:lang w:val="es-ES" w:eastAsia="zh-TW"/>
        </w:rPr>
        <w:t>個國家，同期西班牙再生能源使用率為</w:t>
      </w:r>
      <w:r w:rsidRPr="00DD7820">
        <w:rPr>
          <w:rFonts w:hint="eastAsia"/>
          <w:lang w:val="es-ES" w:eastAsia="zh-TW"/>
        </w:rPr>
        <w:t>56.9%</w:t>
      </w:r>
      <w:r w:rsidRPr="00DD7820">
        <w:rPr>
          <w:rFonts w:hint="eastAsia"/>
          <w:lang w:val="es-ES" w:eastAsia="zh-TW"/>
        </w:rPr>
        <w:t>，以風力、太陽能、水力、生質能源、地熱能和海洋能等為主。西班牙為歐盟日照時間最長國家之一，太陽能電力主要用於一般住宅、公共交通、灌溉系統與工業等。</w:t>
      </w:r>
      <w:proofErr w:type="gramStart"/>
      <w:r w:rsidRPr="00DD7820">
        <w:rPr>
          <w:rFonts w:hint="eastAsia"/>
          <w:lang w:val="es-ES" w:eastAsia="zh-TW"/>
        </w:rPr>
        <w:t>此外，</w:t>
      </w:r>
      <w:proofErr w:type="gramEnd"/>
      <w:r w:rsidRPr="00DD7820">
        <w:rPr>
          <w:rFonts w:hint="eastAsia"/>
          <w:lang w:val="es-ES" w:eastAsia="zh-TW"/>
        </w:rPr>
        <w:t>西班牙國土近</w:t>
      </w:r>
      <w:r w:rsidRPr="00DD7820">
        <w:rPr>
          <w:rFonts w:hint="eastAsia"/>
          <w:lang w:val="es-ES" w:eastAsia="zh-TW"/>
        </w:rPr>
        <w:t>50</w:t>
      </w:r>
      <w:r w:rsidRPr="00DD7820">
        <w:rPr>
          <w:rFonts w:hint="eastAsia"/>
          <w:lang w:val="es-ES" w:eastAsia="zh-TW"/>
        </w:rPr>
        <w:t>萬平方公里，擁有大量平坦無人居住的平原與寬廣的海岸線，使風力成為最佳新興能源。</w:t>
      </w:r>
    </w:p>
    <w:p w14:paraId="3D73F1D5" w14:textId="48A0D68E" w:rsidR="008B60A4" w:rsidRPr="00DD7820" w:rsidRDefault="008B60A4" w:rsidP="008B60A4">
      <w:pPr>
        <w:pStyle w:val="af"/>
        <w:ind w:left="960" w:firstLine="480"/>
        <w:rPr>
          <w:lang w:val="es-ES" w:eastAsia="zh-TW"/>
        </w:rPr>
      </w:pPr>
      <w:r w:rsidRPr="00DD7820">
        <w:rPr>
          <w:rFonts w:hint="eastAsia"/>
          <w:lang w:val="es-ES" w:eastAsia="zh-TW"/>
        </w:rPr>
        <w:lastRenderedPageBreak/>
        <w:t>據西班牙電網公司</w:t>
      </w:r>
      <w:r w:rsidR="00FD0687" w:rsidRPr="00DD7820">
        <w:rPr>
          <w:lang w:val="es-ES" w:eastAsia="zh-TW"/>
        </w:rPr>
        <w:t>（</w:t>
      </w:r>
      <w:r w:rsidRPr="00DD7820">
        <w:rPr>
          <w:lang w:val="es-ES" w:eastAsia="zh-TW"/>
        </w:rPr>
        <w:t>Red Eléctrica</w:t>
      </w:r>
      <w:r w:rsidRPr="00DD7820">
        <w:rPr>
          <w:rFonts w:hint="eastAsia"/>
          <w:lang w:val="es-ES" w:eastAsia="zh-TW"/>
        </w:rPr>
        <w:t>，簡稱</w:t>
      </w:r>
      <w:r w:rsidRPr="00DD7820">
        <w:rPr>
          <w:lang w:val="es-ES" w:eastAsia="zh-TW"/>
        </w:rPr>
        <w:t>REE</w:t>
      </w:r>
      <w:r w:rsidRPr="00DD7820">
        <w:rPr>
          <w:rFonts w:hint="eastAsia"/>
          <w:lang w:val="es-ES" w:eastAsia="zh-TW"/>
        </w:rPr>
        <w:t>）</w:t>
      </w:r>
      <w:r w:rsidRPr="00DD7820">
        <w:rPr>
          <w:lang w:val="es-ES" w:eastAsia="zh-TW"/>
        </w:rPr>
        <w:t>2024</w:t>
      </w:r>
      <w:r w:rsidRPr="00DD7820">
        <w:rPr>
          <w:rFonts w:hint="eastAsia"/>
          <w:lang w:val="es-ES" w:eastAsia="zh-TW"/>
        </w:rPr>
        <w:t>年報告，西班牙發電以風力（占</w:t>
      </w:r>
      <w:r w:rsidRPr="00DD7820">
        <w:rPr>
          <w:lang w:val="es-ES" w:eastAsia="zh-TW"/>
        </w:rPr>
        <w:t>23%</w:t>
      </w:r>
      <w:r w:rsidRPr="00DD7820">
        <w:rPr>
          <w:rFonts w:hint="eastAsia"/>
          <w:lang w:val="es-ES" w:eastAsia="zh-TW"/>
        </w:rPr>
        <w:t>）、核能（占</w:t>
      </w:r>
      <w:r w:rsidRPr="00DD7820">
        <w:rPr>
          <w:lang w:val="es-ES" w:eastAsia="zh-TW"/>
        </w:rPr>
        <w:t>19%</w:t>
      </w:r>
      <w:r w:rsidRPr="00DD7820">
        <w:rPr>
          <w:rFonts w:hint="eastAsia"/>
          <w:lang w:val="es-ES" w:eastAsia="zh-TW"/>
        </w:rPr>
        <w:t>）與太陽能（占</w:t>
      </w:r>
      <w:r w:rsidRPr="00DD7820">
        <w:rPr>
          <w:lang w:val="es-ES" w:eastAsia="zh-TW"/>
        </w:rPr>
        <w:t>17%</w:t>
      </w:r>
      <w:r w:rsidRPr="00DD7820">
        <w:rPr>
          <w:rFonts w:hint="eastAsia"/>
          <w:lang w:val="es-ES" w:eastAsia="zh-TW"/>
        </w:rPr>
        <w:t>）為主。</w:t>
      </w:r>
      <w:r w:rsidRPr="00DD7820">
        <w:rPr>
          <w:lang w:val="es-ES" w:eastAsia="zh-TW"/>
        </w:rPr>
        <w:t>2024</w:t>
      </w:r>
      <w:r w:rsidRPr="00DD7820">
        <w:rPr>
          <w:rFonts w:hint="eastAsia"/>
          <w:lang w:val="es-ES" w:eastAsia="zh-TW"/>
        </w:rPr>
        <w:t>年太陽能發電裝置容量計</w:t>
      </w:r>
      <w:r w:rsidRPr="00DD7820">
        <w:rPr>
          <w:lang w:val="es-ES" w:eastAsia="zh-TW"/>
        </w:rPr>
        <w:t>32.99</w:t>
      </w:r>
      <w:r w:rsidRPr="00DD7820">
        <w:rPr>
          <w:rFonts w:hint="eastAsia"/>
          <w:lang w:val="es-ES" w:eastAsia="zh-TW"/>
        </w:rPr>
        <w:t>吉瓦（</w:t>
      </w:r>
      <w:r w:rsidRPr="00DD7820">
        <w:rPr>
          <w:lang w:val="es-ES" w:eastAsia="zh-TW"/>
        </w:rPr>
        <w:t>GW</w:t>
      </w:r>
      <w:r w:rsidRPr="00DD7820">
        <w:rPr>
          <w:rFonts w:hint="eastAsia"/>
          <w:lang w:val="es-ES" w:eastAsia="zh-TW"/>
        </w:rPr>
        <w:t>），其中太陽光電（</w:t>
      </w:r>
      <w:r w:rsidRPr="00DD7820">
        <w:rPr>
          <w:lang w:val="es-ES" w:eastAsia="zh-TW"/>
        </w:rPr>
        <w:t>photovoltaic</w:t>
      </w:r>
      <w:r w:rsidRPr="00DD7820">
        <w:rPr>
          <w:rFonts w:hint="eastAsia"/>
          <w:lang w:val="es-ES" w:eastAsia="zh-TW"/>
        </w:rPr>
        <w:t>）裝置容量</w:t>
      </w:r>
      <w:r w:rsidRPr="00DD7820">
        <w:rPr>
          <w:lang w:val="es-ES" w:eastAsia="zh-TW"/>
        </w:rPr>
        <w:t>30.6</w:t>
      </w:r>
      <w:r w:rsidRPr="00DD7820">
        <w:rPr>
          <w:rFonts w:hint="eastAsia"/>
          <w:lang w:val="es-ES" w:eastAsia="zh-TW"/>
        </w:rPr>
        <w:t>吉瓦（</w:t>
      </w:r>
      <w:r w:rsidRPr="00DD7820">
        <w:rPr>
          <w:lang w:val="es-ES" w:eastAsia="zh-TW"/>
        </w:rPr>
        <w:t>GW</w:t>
      </w:r>
      <w:r w:rsidRPr="00DD7820">
        <w:rPr>
          <w:rFonts w:hint="eastAsia"/>
          <w:lang w:val="es-ES" w:eastAsia="zh-TW"/>
        </w:rPr>
        <w:t>）、太陽輻射（</w:t>
      </w:r>
      <w:r w:rsidRPr="00DD7820">
        <w:rPr>
          <w:lang w:val="es-ES" w:eastAsia="zh-TW"/>
        </w:rPr>
        <w:t>solar thermal</w:t>
      </w:r>
      <w:r w:rsidRPr="00DD7820">
        <w:rPr>
          <w:rFonts w:hint="eastAsia"/>
          <w:lang w:val="es-ES" w:eastAsia="zh-TW"/>
        </w:rPr>
        <w:t>）裝置容量</w:t>
      </w:r>
      <w:r w:rsidRPr="00DD7820">
        <w:rPr>
          <w:lang w:val="es-ES" w:eastAsia="zh-TW"/>
        </w:rPr>
        <w:t>2.3</w:t>
      </w:r>
      <w:r w:rsidRPr="00DD7820">
        <w:rPr>
          <w:rFonts w:hint="eastAsia"/>
          <w:lang w:val="es-ES" w:eastAsia="zh-TW"/>
        </w:rPr>
        <w:t>吉瓦（</w:t>
      </w:r>
      <w:r w:rsidRPr="00DD7820">
        <w:rPr>
          <w:lang w:val="es-ES" w:eastAsia="zh-TW"/>
        </w:rPr>
        <w:t>GW</w:t>
      </w:r>
      <w:r w:rsidRPr="00DD7820">
        <w:rPr>
          <w:rFonts w:hint="eastAsia"/>
          <w:lang w:val="es-ES" w:eastAsia="zh-TW"/>
        </w:rPr>
        <w:t>）。太陽能發電量</w:t>
      </w:r>
      <w:r w:rsidRPr="00DD7820">
        <w:rPr>
          <w:lang w:val="es-ES" w:eastAsia="zh-TW"/>
        </w:rPr>
        <w:t>4</w:t>
      </w:r>
      <w:r w:rsidRPr="00DD7820">
        <w:rPr>
          <w:rFonts w:hint="eastAsia"/>
          <w:lang w:val="es-ES" w:eastAsia="zh-TW"/>
        </w:rPr>
        <w:t>萬</w:t>
      </w:r>
      <w:r w:rsidRPr="00DD7820">
        <w:rPr>
          <w:lang w:val="es-ES" w:eastAsia="zh-TW"/>
        </w:rPr>
        <w:t>4,520</w:t>
      </w:r>
      <w:r w:rsidRPr="00DD7820">
        <w:rPr>
          <w:rFonts w:hint="eastAsia"/>
          <w:lang w:val="es-ES" w:eastAsia="zh-TW"/>
        </w:rPr>
        <w:t>吉瓦（</w:t>
      </w:r>
      <w:r w:rsidRPr="00DD7820">
        <w:rPr>
          <w:lang w:val="es-ES" w:eastAsia="zh-TW"/>
        </w:rPr>
        <w:t>GW</w:t>
      </w:r>
      <w:r w:rsidRPr="00DD7820">
        <w:rPr>
          <w:rFonts w:hint="eastAsia"/>
          <w:lang w:val="es-ES" w:eastAsia="zh-TW"/>
        </w:rPr>
        <w:t>），逾</w:t>
      </w:r>
      <w:proofErr w:type="gramStart"/>
      <w:r w:rsidRPr="00DD7820">
        <w:rPr>
          <w:lang w:val="es-ES" w:eastAsia="zh-TW"/>
        </w:rPr>
        <w:t>4</w:t>
      </w:r>
      <w:r w:rsidRPr="00DD7820">
        <w:rPr>
          <w:rFonts w:hint="eastAsia"/>
          <w:lang w:val="es-ES" w:eastAsia="zh-TW"/>
        </w:rPr>
        <w:t>成</w:t>
      </w:r>
      <w:proofErr w:type="gramEnd"/>
      <w:r w:rsidRPr="00DD7820">
        <w:rPr>
          <w:rFonts w:hint="eastAsia"/>
          <w:lang w:val="es-ES" w:eastAsia="zh-TW"/>
        </w:rPr>
        <w:t>用於工業生產，其餘</w:t>
      </w:r>
      <w:proofErr w:type="gramStart"/>
      <w:r w:rsidRPr="00DD7820">
        <w:rPr>
          <w:lang w:val="es-ES" w:eastAsia="zh-TW"/>
        </w:rPr>
        <w:t>6</w:t>
      </w:r>
      <w:r w:rsidRPr="00DD7820">
        <w:rPr>
          <w:rFonts w:hint="eastAsia"/>
          <w:lang w:val="es-ES" w:eastAsia="zh-TW"/>
        </w:rPr>
        <w:t>成</w:t>
      </w:r>
      <w:proofErr w:type="gramEnd"/>
      <w:r w:rsidRPr="00DD7820">
        <w:rPr>
          <w:rFonts w:hint="eastAsia"/>
          <w:lang w:val="es-ES" w:eastAsia="zh-TW"/>
        </w:rPr>
        <w:t>則用於住宅及商業用途。</w:t>
      </w:r>
      <w:r w:rsidRPr="00DD7820">
        <w:rPr>
          <w:lang w:val="es-ES" w:eastAsia="zh-TW"/>
        </w:rPr>
        <w:t>2023</w:t>
      </w:r>
      <w:r w:rsidRPr="00DD7820">
        <w:rPr>
          <w:rFonts w:hint="eastAsia"/>
          <w:lang w:val="es-ES" w:eastAsia="zh-TW"/>
        </w:rPr>
        <w:t>年降雨恢復正常後，</w:t>
      </w:r>
      <w:r w:rsidRPr="00DD7820">
        <w:rPr>
          <w:lang w:val="es-ES" w:eastAsia="zh-TW"/>
        </w:rPr>
        <w:t>2024</w:t>
      </w:r>
      <w:r w:rsidRPr="00DD7820">
        <w:rPr>
          <w:rFonts w:hint="eastAsia"/>
          <w:lang w:val="es-ES" w:eastAsia="zh-TW"/>
        </w:rPr>
        <w:t>年水力發電量增加至</w:t>
      </w:r>
      <w:r w:rsidRPr="00DD7820">
        <w:rPr>
          <w:lang w:val="es-ES" w:eastAsia="zh-TW"/>
        </w:rPr>
        <w:t>2</w:t>
      </w:r>
      <w:r w:rsidRPr="00DD7820">
        <w:rPr>
          <w:rFonts w:hint="eastAsia"/>
          <w:lang w:val="es-ES" w:eastAsia="zh-TW"/>
        </w:rPr>
        <w:t>萬</w:t>
      </w:r>
      <w:r w:rsidRPr="00DD7820">
        <w:rPr>
          <w:lang w:val="es-ES" w:eastAsia="zh-TW"/>
        </w:rPr>
        <w:t>5,831</w:t>
      </w:r>
      <w:r w:rsidRPr="00DD7820">
        <w:rPr>
          <w:rFonts w:hint="eastAsia"/>
          <w:lang w:val="es-ES" w:eastAsia="zh-TW"/>
        </w:rPr>
        <w:t>吉瓦（</w:t>
      </w:r>
      <w:r w:rsidRPr="00DD7820">
        <w:rPr>
          <w:lang w:val="es-ES" w:eastAsia="zh-TW"/>
        </w:rPr>
        <w:t>GW</w:t>
      </w:r>
      <w:r w:rsidRPr="00DD7820">
        <w:rPr>
          <w:rFonts w:hint="eastAsia"/>
          <w:lang w:val="es-ES" w:eastAsia="zh-TW"/>
        </w:rPr>
        <w:t>）。</w:t>
      </w:r>
    </w:p>
    <w:p w14:paraId="2A159E60" w14:textId="57C6C38A" w:rsidR="008B60A4" w:rsidRPr="00DD7820" w:rsidRDefault="008B60A4" w:rsidP="008B60A4">
      <w:pPr>
        <w:pStyle w:val="af"/>
        <w:ind w:left="960" w:firstLine="480"/>
        <w:rPr>
          <w:lang w:val="es-ES" w:eastAsia="zh-TW"/>
        </w:rPr>
      </w:pPr>
      <w:r w:rsidRPr="00DD7820">
        <w:rPr>
          <w:rFonts w:hint="eastAsia"/>
          <w:lang w:val="es-ES" w:eastAsia="zh-TW"/>
        </w:rPr>
        <w:t>西班牙為全球風力發電機組裝置容量最大國家之</w:t>
      </w:r>
      <w:proofErr w:type="gramStart"/>
      <w:r w:rsidRPr="00DD7820">
        <w:rPr>
          <w:rFonts w:hint="eastAsia"/>
          <w:lang w:val="es-ES" w:eastAsia="zh-TW"/>
        </w:rPr>
        <w:t>一</w:t>
      </w:r>
      <w:proofErr w:type="gramEnd"/>
      <w:r w:rsidRPr="00DD7820">
        <w:rPr>
          <w:rFonts w:hint="eastAsia"/>
          <w:lang w:val="es-ES" w:eastAsia="zh-TW"/>
        </w:rPr>
        <w:t>。據西班牙風力發電業公會（</w:t>
      </w:r>
      <w:r w:rsidRPr="00DD7820">
        <w:rPr>
          <w:lang w:val="es-ES" w:eastAsia="zh-TW"/>
        </w:rPr>
        <w:t>Asociación Empresarial Eólica</w:t>
      </w:r>
      <w:r w:rsidR="00FD0687" w:rsidRPr="00DD7820">
        <w:rPr>
          <w:lang w:val="es-ES" w:eastAsia="zh-TW"/>
        </w:rPr>
        <w:t>，簡稱</w:t>
      </w:r>
      <w:r w:rsidRPr="00DD7820">
        <w:rPr>
          <w:lang w:val="es-ES" w:eastAsia="zh-TW"/>
        </w:rPr>
        <w:t>AEE</w:t>
      </w:r>
      <w:r w:rsidRPr="00DD7820">
        <w:rPr>
          <w:rFonts w:hint="eastAsia"/>
          <w:lang w:val="es-ES" w:eastAsia="zh-TW"/>
        </w:rPr>
        <w:t>）</w:t>
      </w:r>
      <w:r w:rsidRPr="00DD7820">
        <w:rPr>
          <w:lang w:val="es-ES" w:eastAsia="zh-TW"/>
        </w:rPr>
        <w:t>2025</w:t>
      </w:r>
      <w:r w:rsidRPr="00DD7820">
        <w:rPr>
          <w:rFonts w:hint="eastAsia"/>
          <w:lang w:val="es-ES" w:eastAsia="zh-TW"/>
        </w:rPr>
        <w:t>年</w:t>
      </w:r>
      <w:r w:rsidRPr="00DD7820">
        <w:rPr>
          <w:lang w:val="es-ES" w:eastAsia="zh-TW"/>
        </w:rPr>
        <w:t>3</w:t>
      </w:r>
      <w:r w:rsidRPr="00DD7820">
        <w:rPr>
          <w:rFonts w:hint="eastAsia"/>
          <w:lang w:val="es-ES" w:eastAsia="zh-TW"/>
        </w:rPr>
        <w:t>月統計資料，全國設有</w:t>
      </w:r>
      <w:r w:rsidRPr="00DD7820">
        <w:rPr>
          <w:lang w:val="es-ES" w:eastAsia="zh-TW"/>
        </w:rPr>
        <w:t>1,371</w:t>
      </w:r>
      <w:r w:rsidRPr="00DD7820">
        <w:rPr>
          <w:rFonts w:hint="eastAsia"/>
          <w:lang w:val="es-ES" w:eastAsia="zh-TW"/>
        </w:rPr>
        <w:t>座風電廠，安裝風力發電機組逾</w:t>
      </w:r>
      <w:r w:rsidRPr="00DD7820">
        <w:rPr>
          <w:lang w:val="es-ES" w:eastAsia="zh-TW"/>
        </w:rPr>
        <w:t>2.2</w:t>
      </w:r>
      <w:r w:rsidRPr="00DD7820">
        <w:rPr>
          <w:rFonts w:hint="eastAsia"/>
          <w:lang w:val="es-ES" w:eastAsia="zh-TW"/>
        </w:rPr>
        <w:t>萬座，裝置容量</w:t>
      </w:r>
      <w:r w:rsidRPr="00DD7820">
        <w:rPr>
          <w:lang w:val="es-ES" w:eastAsia="zh-TW"/>
        </w:rPr>
        <w:t>32</w:t>
      </w:r>
      <w:r w:rsidRPr="00DD7820">
        <w:rPr>
          <w:rFonts w:hint="eastAsia"/>
          <w:lang w:val="es-ES" w:eastAsia="zh-TW"/>
        </w:rPr>
        <w:t>吉瓦（</w:t>
      </w:r>
      <w:r w:rsidRPr="00DD7820">
        <w:rPr>
          <w:lang w:val="es-ES" w:eastAsia="zh-TW"/>
        </w:rPr>
        <w:t>GW</w:t>
      </w:r>
      <w:r w:rsidRPr="00DD7820">
        <w:rPr>
          <w:rFonts w:hint="eastAsia"/>
          <w:lang w:val="es-ES" w:eastAsia="zh-TW"/>
        </w:rPr>
        <w:t>），發電量</w:t>
      </w:r>
      <w:r w:rsidRPr="00DD7820">
        <w:rPr>
          <w:lang w:val="es-ES" w:eastAsia="zh-TW"/>
        </w:rPr>
        <w:t>6</w:t>
      </w:r>
      <w:r w:rsidRPr="00DD7820">
        <w:rPr>
          <w:rFonts w:hint="eastAsia"/>
          <w:lang w:val="es-ES" w:eastAsia="zh-TW"/>
        </w:rPr>
        <w:t>萬</w:t>
      </w:r>
      <w:r w:rsidRPr="00DD7820">
        <w:rPr>
          <w:lang w:val="es-ES" w:eastAsia="zh-TW"/>
        </w:rPr>
        <w:t>2,594</w:t>
      </w:r>
      <w:r w:rsidRPr="00DD7820">
        <w:rPr>
          <w:rFonts w:hint="eastAsia"/>
          <w:lang w:val="es-ES" w:eastAsia="zh-TW"/>
        </w:rPr>
        <w:t>吉瓦（</w:t>
      </w:r>
      <w:r w:rsidRPr="00DD7820">
        <w:rPr>
          <w:lang w:val="es-ES" w:eastAsia="zh-TW"/>
        </w:rPr>
        <w:t>GW</w:t>
      </w:r>
      <w:r w:rsidRPr="00DD7820">
        <w:rPr>
          <w:rFonts w:hint="eastAsia"/>
          <w:lang w:val="es-ES" w:eastAsia="zh-TW"/>
        </w:rPr>
        <w:t>），占總發電量之</w:t>
      </w:r>
      <w:r w:rsidRPr="00DD7820">
        <w:rPr>
          <w:lang w:val="es-ES" w:eastAsia="zh-TW"/>
        </w:rPr>
        <w:t>25.6%</w:t>
      </w:r>
      <w:r w:rsidRPr="00DD7820">
        <w:rPr>
          <w:rFonts w:hint="eastAsia"/>
          <w:lang w:val="es-ES" w:eastAsia="zh-TW"/>
        </w:rPr>
        <w:t>。西班牙風力發電廠土地面積占國土總面積</w:t>
      </w:r>
      <w:r w:rsidRPr="00DD7820">
        <w:rPr>
          <w:lang w:val="es-ES" w:eastAsia="zh-TW"/>
        </w:rPr>
        <w:t>0.017%</w:t>
      </w:r>
      <w:r w:rsidRPr="00DD7820">
        <w:rPr>
          <w:rFonts w:hint="eastAsia"/>
          <w:lang w:val="es-ES" w:eastAsia="zh-TW"/>
        </w:rPr>
        <w:t>，分布於全國</w:t>
      </w:r>
      <w:r w:rsidRPr="00DD7820">
        <w:rPr>
          <w:lang w:val="es-ES" w:eastAsia="zh-TW"/>
        </w:rPr>
        <w:t>13%</w:t>
      </w:r>
      <w:r w:rsidRPr="00DD7820">
        <w:rPr>
          <w:rFonts w:hint="eastAsia"/>
          <w:lang w:val="es-ES" w:eastAsia="zh-TW"/>
        </w:rPr>
        <w:t>市鎮，其中以阿拉貢（</w:t>
      </w:r>
      <w:r w:rsidRPr="00DD7820">
        <w:rPr>
          <w:lang w:val="es-ES" w:eastAsia="zh-TW"/>
        </w:rPr>
        <w:t>Arragon</w:t>
      </w:r>
      <w:r w:rsidRPr="00DD7820">
        <w:rPr>
          <w:rFonts w:hint="eastAsia"/>
          <w:lang w:val="es-ES" w:eastAsia="zh-TW"/>
        </w:rPr>
        <w:t>）及卡斯提亞里昂（</w:t>
      </w:r>
      <w:r w:rsidRPr="00DD7820">
        <w:rPr>
          <w:lang w:val="es-ES" w:eastAsia="zh-TW"/>
        </w:rPr>
        <w:t>Castilla y León</w:t>
      </w:r>
      <w:r w:rsidRPr="00DD7820">
        <w:rPr>
          <w:rFonts w:hint="eastAsia"/>
          <w:lang w:val="es-ES" w:eastAsia="zh-TW"/>
        </w:rPr>
        <w:t>）自治區擁有最多風電機組。</w:t>
      </w:r>
    </w:p>
    <w:p w14:paraId="2FAD2AFD" w14:textId="1A698678" w:rsidR="00934A6C" w:rsidRPr="00DD7820" w:rsidRDefault="00934A6C" w:rsidP="008B60A4">
      <w:pPr>
        <w:pStyle w:val="aa"/>
        <w:spacing w:before="257" w:after="257"/>
        <w:ind w:left="643" w:hanging="643"/>
        <w:rPr>
          <w:lang w:val="es-ES" w:eastAsia="zh-TW"/>
        </w:rPr>
      </w:pPr>
      <w:r w:rsidRPr="00DD7820">
        <w:rPr>
          <w:lang w:eastAsia="zh-TW"/>
        </w:rPr>
        <w:t>四、經濟展望</w:t>
      </w:r>
    </w:p>
    <w:p w14:paraId="2156FE09" w14:textId="7C359C09" w:rsidR="00A27035" w:rsidRPr="00DD7820" w:rsidRDefault="008523BC" w:rsidP="00A27035">
      <w:pPr>
        <w:pStyle w:val="ae"/>
        <w:rPr>
          <w:rFonts w:ascii="標楷體" w:eastAsia="標楷體" w:hAnsi="標楷體"/>
          <w:lang w:val="es-ES"/>
        </w:rPr>
      </w:pPr>
      <w:r w:rsidRPr="00DD7820">
        <w:rPr>
          <w:rFonts w:ascii="華康細圓體" w:hint="eastAsia"/>
          <w:lang w:val="es-ES"/>
        </w:rPr>
        <w:t>（</w:t>
      </w:r>
      <w:r w:rsidR="00A27035" w:rsidRPr="00DD7820">
        <w:rPr>
          <w:rFonts w:ascii="華康細圓體" w:hint="eastAsia"/>
          <w:lang w:val="es-ES"/>
        </w:rPr>
        <w:t>一</w:t>
      </w:r>
      <w:r w:rsidR="00F829DF" w:rsidRPr="00DD7820">
        <w:rPr>
          <w:rFonts w:ascii="華康細圓體" w:hint="eastAsia"/>
          <w:lang w:val="es-ES"/>
        </w:rPr>
        <w:t>）</w:t>
      </w:r>
      <w:r w:rsidR="00E960DB" w:rsidRPr="00DD7820">
        <w:rPr>
          <w:rFonts w:hint="eastAsia"/>
          <w:lang w:val="es-ES"/>
        </w:rPr>
        <w:t>西班牙</w:t>
      </w:r>
      <w:r w:rsidR="00E960DB" w:rsidRPr="00DD7820">
        <w:rPr>
          <w:rFonts w:hint="eastAsia"/>
        </w:rPr>
        <w:t>中央銀行</w:t>
      </w:r>
      <w:r w:rsidR="00E960DB" w:rsidRPr="00DD7820">
        <w:rPr>
          <w:rFonts w:hint="eastAsia"/>
          <w:lang w:val="es-ES"/>
        </w:rPr>
        <w:t>（</w:t>
      </w:r>
      <w:r w:rsidR="00E960DB" w:rsidRPr="00DD7820">
        <w:rPr>
          <w:rFonts w:hint="eastAsia"/>
          <w:lang w:val="es-ES"/>
        </w:rPr>
        <w:t>Banco de Espa</w:t>
      </w:r>
      <w:r w:rsidR="00E960DB" w:rsidRPr="00DD7820">
        <w:rPr>
          <w:lang w:val="es-ES"/>
        </w:rPr>
        <w:t>ñ</w:t>
      </w:r>
      <w:r w:rsidR="00E960DB" w:rsidRPr="00DD7820">
        <w:rPr>
          <w:rFonts w:hint="eastAsia"/>
          <w:lang w:val="es-ES"/>
        </w:rPr>
        <w:t>a</w:t>
      </w:r>
      <w:r w:rsidR="00E960DB" w:rsidRPr="00DD7820">
        <w:rPr>
          <w:rFonts w:hint="eastAsia"/>
          <w:lang w:val="es-ES"/>
        </w:rPr>
        <w:t>）</w:t>
      </w:r>
    </w:p>
    <w:p w14:paraId="13A245AB" w14:textId="07C71073" w:rsidR="008B60A4" w:rsidRPr="00DD7820" w:rsidRDefault="008B60A4" w:rsidP="008B60A4">
      <w:pPr>
        <w:pStyle w:val="af"/>
        <w:ind w:left="960" w:firstLine="480"/>
        <w:rPr>
          <w:lang w:eastAsia="zh-TW"/>
        </w:rPr>
      </w:pPr>
      <w:r w:rsidRPr="00DD7820">
        <w:rPr>
          <w:rFonts w:hint="eastAsia"/>
          <w:lang w:eastAsia="zh-TW"/>
        </w:rPr>
        <w:t>據西班牙中央銀行</w:t>
      </w:r>
      <w:r w:rsidR="00FD0687" w:rsidRPr="00DD7820">
        <w:rPr>
          <w:lang w:eastAsia="zh-TW"/>
        </w:rPr>
        <w:t>（</w:t>
      </w:r>
      <w:r w:rsidRPr="00DD7820">
        <w:rPr>
          <w:lang w:eastAsia="zh-TW"/>
        </w:rPr>
        <w:t>Banco de España</w:t>
      </w:r>
      <w:r w:rsidR="00FD0687" w:rsidRPr="00DD7820">
        <w:rPr>
          <w:lang w:eastAsia="zh-TW"/>
        </w:rPr>
        <w:t>）</w:t>
      </w:r>
      <w:r w:rsidRPr="00DD7820">
        <w:rPr>
          <w:lang w:eastAsia="zh-TW"/>
        </w:rPr>
        <w:t>2025</w:t>
      </w:r>
      <w:r w:rsidRPr="00DD7820">
        <w:rPr>
          <w:rFonts w:hint="eastAsia"/>
          <w:lang w:eastAsia="zh-TW"/>
        </w:rPr>
        <w:t>年</w:t>
      </w:r>
      <w:r w:rsidRPr="00DD7820">
        <w:rPr>
          <w:lang w:eastAsia="zh-TW"/>
        </w:rPr>
        <w:t>3</w:t>
      </w:r>
      <w:r w:rsidRPr="00DD7820">
        <w:rPr>
          <w:rFonts w:hint="eastAsia"/>
          <w:lang w:eastAsia="zh-TW"/>
        </w:rPr>
        <w:t>月</w:t>
      </w:r>
      <w:r w:rsidRPr="00DD7820">
        <w:rPr>
          <w:lang w:eastAsia="zh-TW"/>
        </w:rPr>
        <w:t>11</w:t>
      </w:r>
      <w:r w:rsidRPr="00DD7820">
        <w:rPr>
          <w:rFonts w:hint="eastAsia"/>
          <w:lang w:eastAsia="zh-TW"/>
        </w:rPr>
        <w:t>日發表之「總體經濟預測季報」分析，</w:t>
      </w:r>
      <w:proofErr w:type="gramStart"/>
      <w:r w:rsidRPr="00DD7820">
        <w:rPr>
          <w:rFonts w:hint="eastAsia"/>
          <w:lang w:eastAsia="zh-TW"/>
        </w:rPr>
        <w:t>隨著年來西班牙</w:t>
      </w:r>
      <w:proofErr w:type="gramEnd"/>
      <w:r w:rsidRPr="00DD7820">
        <w:rPr>
          <w:rFonts w:hint="eastAsia"/>
          <w:lang w:eastAsia="zh-TW"/>
        </w:rPr>
        <w:t>平均家庭收入增加</w:t>
      </w:r>
      <w:r w:rsidRPr="00DD7820">
        <w:rPr>
          <w:lang w:eastAsia="zh-TW"/>
        </w:rPr>
        <w:t>9%</w:t>
      </w:r>
      <w:r w:rsidRPr="00DD7820">
        <w:rPr>
          <w:rFonts w:hint="eastAsia"/>
          <w:lang w:eastAsia="zh-TW"/>
        </w:rPr>
        <w:t>、就業市場好轉、勞工薪資平均成長</w:t>
      </w:r>
      <w:r w:rsidRPr="00DD7820">
        <w:rPr>
          <w:lang w:eastAsia="zh-TW"/>
        </w:rPr>
        <w:t>5%</w:t>
      </w:r>
      <w:r w:rsidRPr="00DD7820">
        <w:rPr>
          <w:rFonts w:hint="eastAsia"/>
          <w:lang w:eastAsia="zh-TW"/>
        </w:rPr>
        <w:t>等利的因素加持，預估將可帶動國內民間消費持續成長，</w:t>
      </w:r>
      <w:r w:rsidRPr="00DD7820">
        <w:rPr>
          <w:lang w:eastAsia="zh-TW"/>
        </w:rPr>
        <w:t>2025</w:t>
      </w:r>
      <w:r w:rsidRPr="00DD7820">
        <w:rPr>
          <w:rFonts w:hint="eastAsia"/>
          <w:lang w:eastAsia="zh-TW"/>
        </w:rPr>
        <w:t>年西班牙經濟成長</w:t>
      </w:r>
      <w:r w:rsidR="00FD0687" w:rsidRPr="00DD7820">
        <w:rPr>
          <w:lang w:eastAsia="zh-TW"/>
        </w:rPr>
        <w:t>（</w:t>
      </w:r>
      <w:r w:rsidRPr="00DD7820">
        <w:rPr>
          <w:lang w:eastAsia="zh-TW"/>
        </w:rPr>
        <w:t>GDP</w:t>
      </w:r>
      <w:r w:rsidR="00FD0687" w:rsidRPr="00DD7820">
        <w:rPr>
          <w:lang w:eastAsia="zh-TW"/>
        </w:rPr>
        <w:t>）</w:t>
      </w:r>
      <w:r w:rsidRPr="00DD7820">
        <w:rPr>
          <w:rFonts w:hint="eastAsia"/>
          <w:lang w:eastAsia="zh-TW"/>
        </w:rPr>
        <w:t>預測值將上調至</w:t>
      </w:r>
      <w:r w:rsidRPr="00DD7820">
        <w:rPr>
          <w:lang w:eastAsia="zh-TW"/>
        </w:rPr>
        <w:t>2.7%</w:t>
      </w:r>
      <w:r w:rsidR="00FD0687" w:rsidRPr="00DD7820">
        <w:rPr>
          <w:lang w:eastAsia="zh-TW"/>
        </w:rPr>
        <w:t>（</w:t>
      </w:r>
      <w:r w:rsidRPr="00DD7820">
        <w:rPr>
          <w:lang w:eastAsia="zh-TW"/>
        </w:rPr>
        <w:t>+0.2%</w:t>
      </w:r>
      <w:r w:rsidR="00FD0687" w:rsidRPr="00DD7820">
        <w:rPr>
          <w:lang w:eastAsia="zh-TW"/>
        </w:rPr>
        <w:t>）</w:t>
      </w:r>
      <w:r w:rsidRPr="00DD7820">
        <w:rPr>
          <w:rFonts w:hint="eastAsia"/>
          <w:lang w:eastAsia="zh-TW"/>
        </w:rPr>
        <w:t>，高於國際貨幣基金組織</w:t>
      </w:r>
      <w:r w:rsidR="00FD0687" w:rsidRPr="00DD7820">
        <w:rPr>
          <w:lang w:eastAsia="zh-TW"/>
        </w:rPr>
        <w:t>（</w:t>
      </w:r>
      <w:r w:rsidRPr="00DD7820">
        <w:rPr>
          <w:lang w:eastAsia="zh-TW"/>
        </w:rPr>
        <w:t>IMF</w:t>
      </w:r>
      <w:r w:rsidR="00FD0687" w:rsidRPr="00DD7820">
        <w:rPr>
          <w:lang w:eastAsia="zh-TW"/>
        </w:rPr>
        <w:t>）</w:t>
      </w:r>
      <w:r w:rsidRPr="00DD7820">
        <w:rPr>
          <w:rFonts w:hint="eastAsia"/>
          <w:lang w:eastAsia="zh-TW"/>
        </w:rPr>
        <w:t>及經濟合作暨發展組織</w:t>
      </w:r>
      <w:r w:rsidR="00FD0687" w:rsidRPr="00DD7820">
        <w:rPr>
          <w:lang w:eastAsia="zh-TW"/>
        </w:rPr>
        <w:t>（</w:t>
      </w:r>
      <w:r w:rsidRPr="00DD7820">
        <w:rPr>
          <w:lang w:eastAsia="zh-TW"/>
        </w:rPr>
        <w:t>OECD</w:t>
      </w:r>
      <w:r w:rsidR="00FD0687" w:rsidRPr="00DD7820">
        <w:rPr>
          <w:lang w:eastAsia="zh-TW"/>
        </w:rPr>
        <w:t>）</w:t>
      </w:r>
      <w:r w:rsidRPr="00DD7820">
        <w:rPr>
          <w:rFonts w:hint="eastAsia"/>
          <w:lang w:eastAsia="zh-TW"/>
        </w:rPr>
        <w:t>年初所預測之</w:t>
      </w:r>
      <w:r w:rsidRPr="00DD7820">
        <w:rPr>
          <w:lang w:eastAsia="zh-TW"/>
        </w:rPr>
        <w:t>2.3%</w:t>
      </w:r>
      <w:r w:rsidRPr="00DD7820">
        <w:rPr>
          <w:rFonts w:hint="eastAsia"/>
          <w:lang w:eastAsia="zh-TW"/>
        </w:rPr>
        <w:t>，亦優於西班牙政府預測之</w:t>
      </w:r>
      <w:r w:rsidRPr="00DD7820">
        <w:rPr>
          <w:lang w:eastAsia="zh-TW"/>
        </w:rPr>
        <w:t>2.6%</w:t>
      </w:r>
      <w:r w:rsidRPr="00DD7820">
        <w:rPr>
          <w:rFonts w:hint="eastAsia"/>
          <w:lang w:eastAsia="zh-TW"/>
        </w:rPr>
        <w:t>。</w:t>
      </w:r>
      <w:proofErr w:type="gramStart"/>
      <w:r w:rsidRPr="00DD7820">
        <w:rPr>
          <w:rFonts w:hint="eastAsia"/>
          <w:lang w:eastAsia="zh-TW"/>
        </w:rPr>
        <w:t>惟西國</w:t>
      </w:r>
      <w:proofErr w:type="gramEnd"/>
      <w:r w:rsidRPr="00DD7820">
        <w:rPr>
          <w:rFonts w:hint="eastAsia"/>
          <w:lang w:eastAsia="zh-TW"/>
        </w:rPr>
        <w:t>央行亦嚴正警告，目前地緣政治情勢升溫與關稅戰爭等利空因素，致使外部不確定性大幅提高，未來</w:t>
      </w:r>
      <w:proofErr w:type="gramStart"/>
      <w:r w:rsidRPr="00DD7820">
        <w:rPr>
          <w:rFonts w:hint="eastAsia"/>
          <w:lang w:eastAsia="zh-TW"/>
        </w:rPr>
        <w:t>恐</w:t>
      </w:r>
      <w:proofErr w:type="gramEnd"/>
      <w:r w:rsidRPr="00DD7820">
        <w:rPr>
          <w:rFonts w:hint="eastAsia"/>
          <w:lang w:eastAsia="zh-TW"/>
        </w:rPr>
        <w:t>影響西國經濟與投資活動。</w:t>
      </w:r>
    </w:p>
    <w:p w14:paraId="535764BF" w14:textId="77777777" w:rsidR="008B60A4" w:rsidRPr="00DD7820" w:rsidRDefault="008B60A4" w:rsidP="008B60A4">
      <w:pPr>
        <w:pStyle w:val="af"/>
        <w:ind w:left="960" w:firstLine="480"/>
        <w:rPr>
          <w:lang w:eastAsia="zh-TW"/>
        </w:rPr>
      </w:pPr>
      <w:r w:rsidRPr="00DD7820">
        <w:rPr>
          <w:rFonts w:hint="eastAsia"/>
          <w:lang w:eastAsia="zh-TW"/>
        </w:rPr>
        <w:lastRenderedPageBreak/>
        <w:t>近兩年西班牙經濟表現出色，經濟成長率持續超越歐元區平均水準，其公共支出在</w:t>
      </w:r>
      <w:r w:rsidRPr="00DD7820">
        <w:rPr>
          <w:rFonts w:hint="eastAsia"/>
          <w:lang w:eastAsia="zh-TW"/>
        </w:rPr>
        <w:t>2023</w:t>
      </w:r>
      <w:r w:rsidRPr="00DD7820">
        <w:rPr>
          <w:rFonts w:hint="eastAsia"/>
          <w:lang w:eastAsia="zh-TW"/>
        </w:rPr>
        <w:t>年和</w:t>
      </w:r>
      <w:r w:rsidRPr="00DD7820">
        <w:rPr>
          <w:rFonts w:hint="eastAsia"/>
          <w:lang w:eastAsia="zh-TW"/>
        </w:rPr>
        <w:t>2024</w:t>
      </w:r>
      <w:r w:rsidRPr="00DD7820">
        <w:rPr>
          <w:rFonts w:hint="eastAsia"/>
          <w:lang w:eastAsia="zh-TW"/>
        </w:rPr>
        <w:t>年分別占</w:t>
      </w:r>
      <w:r w:rsidRPr="00DD7820">
        <w:rPr>
          <w:rFonts w:hint="eastAsia"/>
          <w:lang w:eastAsia="zh-TW"/>
        </w:rPr>
        <w:t>GDP</w:t>
      </w:r>
      <w:r w:rsidRPr="00DD7820">
        <w:rPr>
          <w:rFonts w:hint="eastAsia"/>
          <w:lang w:eastAsia="zh-TW"/>
        </w:rPr>
        <w:t>之</w:t>
      </w:r>
      <w:r w:rsidRPr="00DD7820">
        <w:rPr>
          <w:rFonts w:hint="eastAsia"/>
          <w:lang w:eastAsia="zh-TW"/>
        </w:rPr>
        <w:t>39%</w:t>
      </w:r>
      <w:r w:rsidRPr="00DD7820">
        <w:rPr>
          <w:rFonts w:hint="eastAsia"/>
          <w:lang w:eastAsia="zh-TW"/>
        </w:rPr>
        <w:t>及</w:t>
      </w:r>
      <w:r w:rsidRPr="00DD7820">
        <w:rPr>
          <w:rFonts w:hint="eastAsia"/>
          <w:lang w:eastAsia="zh-TW"/>
        </w:rPr>
        <w:t>27%</w:t>
      </w:r>
      <w:r w:rsidRPr="00DD7820">
        <w:rPr>
          <w:rFonts w:hint="eastAsia"/>
          <w:lang w:eastAsia="zh-TW"/>
        </w:rPr>
        <w:t>，惟隨著歐洲財政規範生效，預計將因而減少，預估西班牙財政赤字將自</w:t>
      </w:r>
      <w:r w:rsidRPr="00DD7820">
        <w:rPr>
          <w:rFonts w:hint="eastAsia"/>
          <w:lang w:eastAsia="zh-TW"/>
        </w:rPr>
        <w:t>2024</w:t>
      </w:r>
      <w:r w:rsidRPr="00DD7820">
        <w:rPr>
          <w:rFonts w:hint="eastAsia"/>
          <w:lang w:eastAsia="zh-TW"/>
        </w:rPr>
        <w:t>年之</w:t>
      </w:r>
      <w:r w:rsidRPr="00DD7820">
        <w:rPr>
          <w:rFonts w:hint="eastAsia"/>
          <w:lang w:eastAsia="zh-TW"/>
        </w:rPr>
        <w:t>3.4%</w:t>
      </w:r>
      <w:r w:rsidRPr="00DD7820">
        <w:rPr>
          <w:rFonts w:hint="eastAsia"/>
          <w:lang w:eastAsia="zh-TW"/>
        </w:rPr>
        <w:t>降至</w:t>
      </w:r>
      <w:r w:rsidRPr="00DD7820">
        <w:rPr>
          <w:rFonts w:hint="eastAsia"/>
          <w:lang w:eastAsia="zh-TW"/>
        </w:rPr>
        <w:t>2025</w:t>
      </w:r>
      <w:r w:rsidRPr="00DD7820">
        <w:rPr>
          <w:rFonts w:hint="eastAsia"/>
          <w:lang w:eastAsia="zh-TW"/>
        </w:rPr>
        <w:t>年之</w:t>
      </w:r>
      <w:r w:rsidRPr="00DD7820">
        <w:rPr>
          <w:rFonts w:hint="eastAsia"/>
          <w:lang w:eastAsia="zh-TW"/>
        </w:rPr>
        <w:t>2.8%</w:t>
      </w:r>
      <w:r w:rsidRPr="00DD7820">
        <w:rPr>
          <w:rFonts w:hint="eastAsia"/>
          <w:lang w:eastAsia="zh-TW"/>
        </w:rPr>
        <w:t>，</w:t>
      </w:r>
      <w:r w:rsidRPr="00DD7820">
        <w:rPr>
          <w:rFonts w:hint="eastAsia"/>
          <w:lang w:eastAsia="zh-TW"/>
        </w:rPr>
        <w:t>2026</w:t>
      </w:r>
      <w:r w:rsidRPr="00DD7820">
        <w:rPr>
          <w:rFonts w:hint="eastAsia"/>
          <w:lang w:eastAsia="zh-TW"/>
        </w:rPr>
        <w:t>及</w:t>
      </w:r>
      <w:r w:rsidRPr="00DD7820">
        <w:rPr>
          <w:rFonts w:hint="eastAsia"/>
          <w:lang w:eastAsia="zh-TW"/>
        </w:rPr>
        <w:t>2027</w:t>
      </w:r>
      <w:r w:rsidRPr="00DD7820">
        <w:rPr>
          <w:rFonts w:hint="eastAsia"/>
          <w:lang w:eastAsia="zh-TW"/>
        </w:rPr>
        <w:t>年則維持在</w:t>
      </w:r>
      <w:r w:rsidRPr="00DD7820">
        <w:rPr>
          <w:rFonts w:hint="eastAsia"/>
          <w:lang w:eastAsia="zh-TW"/>
        </w:rPr>
        <w:t>2.6%</w:t>
      </w:r>
      <w:r w:rsidRPr="00DD7820">
        <w:rPr>
          <w:rFonts w:hint="eastAsia"/>
          <w:lang w:eastAsia="zh-TW"/>
        </w:rPr>
        <w:t>左右。</w:t>
      </w:r>
    </w:p>
    <w:p w14:paraId="5AC0D2FE" w14:textId="6ADB7686" w:rsidR="008B60A4" w:rsidRPr="00DD7820" w:rsidRDefault="008B60A4" w:rsidP="008B60A4">
      <w:pPr>
        <w:pStyle w:val="af"/>
        <w:ind w:left="960" w:firstLine="480"/>
        <w:rPr>
          <w:lang w:eastAsia="zh-TW"/>
        </w:rPr>
      </w:pPr>
      <w:r w:rsidRPr="00DD7820">
        <w:rPr>
          <w:rFonts w:hint="eastAsia"/>
          <w:lang w:eastAsia="zh-TW"/>
        </w:rPr>
        <w:t>受到國際能源價格不穩定影響，西班牙中央銀行將</w:t>
      </w:r>
      <w:r w:rsidRPr="00DD7820">
        <w:rPr>
          <w:rFonts w:hint="eastAsia"/>
          <w:lang w:eastAsia="zh-TW"/>
        </w:rPr>
        <w:t>2025</w:t>
      </w:r>
      <w:r w:rsidRPr="00DD7820">
        <w:rPr>
          <w:rFonts w:hint="eastAsia"/>
          <w:lang w:eastAsia="zh-TW"/>
        </w:rPr>
        <w:t>年西班牙通膨預測值上調</w:t>
      </w:r>
      <w:r w:rsidRPr="00DD7820">
        <w:rPr>
          <w:rFonts w:hint="eastAsia"/>
          <w:lang w:eastAsia="zh-TW"/>
        </w:rPr>
        <w:t>0.4%</w:t>
      </w:r>
      <w:r w:rsidRPr="00DD7820">
        <w:rPr>
          <w:rFonts w:hint="eastAsia"/>
          <w:lang w:eastAsia="zh-TW"/>
        </w:rPr>
        <w:t>至</w:t>
      </w:r>
      <w:r w:rsidRPr="00DD7820">
        <w:rPr>
          <w:rFonts w:hint="eastAsia"/>
          <w:lang w:eastAsia="zh-TW"/>
        </w:rPr>
        <w:t>2.5%</w:t>
      </w:r>
      <w:r w:rsidRPr="00DD7820">
        <w:rPr>
          <w:rFonts w:hint="eastAsia"/>
          <w:lang w:eastAsia="zh-TW"/>
        </w:rPr>
        <w:t>，預估</w:t>
      </w:r>
      <w:r w:rsidRPr="00DD7820">
        <w:rPr>
          <w:rFonts w:hint="eastAsia"/>
          <w:lang w:eastAsia="zh-TW"/>
        </w:rPr>
        <w:t>2026</w:t>
      </w:r>
      <w:r w:rsidRPr="00DD7820">
        <w:rPr>
          <w:rFonts w:hint="eastAsia"/>
          <w:lang w:eastAsia="zh-TW"/>
        </w:rPr>
        <w:t>年及</w:t>
      </w:r>
      <w:r w:rsidRPr="00DD7820">
        <w:rPr>
          <w:rFonts w:hint="eastAsia"/>
          <w:lang w:eastAsia="zh-TW"/>
        </w:rPr>
        <w:t>2027</w:t>
      </w:r>
      <w:r w:rsidRPr="00DD7820">
        <w:rPr>
          <w:rFonts w:hint="eastAsia"/>
          <w:lang w:eastAsia="zh-TW"/>
        </w:rPr>
        <w:t>年為</w:t>
      </w:r>
      <w:r w:rsidRPr="00DD7820">
        <w:rPr>
          <w:rFonts w:hint="eastAsia"/>
          <w:lang w:eastAsia="zh-TW"/>
        </w:rPr>
        <w:t>1.7%</w:t>
      </w:r>
      <w:r w:rsidRPr="00DD7820">
        <w:rPr>
          <w:rFonts w:hint="eastAsia"/>
          <w:lang w:eastAsia="zh-TW"/>
        </w:rPr>
        <w:t>及</w:t>
      </w:r>
      <w:r w:rsidRPr="00DD7820">
        <w:rPr>
          <w:rFonts w:hint="eastAsia"/>
          <w:lang w:eastAsia="zh-TW"/>
        </w:rPr>
        <w:t>2.4%</w:t>
      </w:r>
      <w:r w:rsidRPr="00DD7820">
        <w:rPr>
          <w:rFonts w:hint="eastAsia"/>
          <w:lang w:eastAsia="zh-TW"/>
        </w:rPr>
        <w:t>；同時下修失業率至</w:t>
      </w:r>
      <w:r w:rsidRPr="00DD7820">
        <w:rPr>
          <w:rFonts w:hint="eastAsia"/>
          <w:lang w:eastAsia="zh-TW"/>
        </w:rPr>
        <w:t>10.5%</w:t>
      </w:r>
      <w:r w:rsidR="00FD0687" w:rsidRPr="00DD7820">
        <w:rPr>
          <w:rFonts w:hint="eastAsia"/>
          <w:lang w:eastAsia="zh-TW"/>
        </w:rPr>
        <w:t>（</w:t>
      </w:r>
      <w:r w:rsidRPr="00DD7820">
        <w:rPr>
          <w:rFonts w:hint="eastAsia"/>
          <w:lang w:eastAsia="zh-TW"/>
        </w:rPr>
        <w:t>-0.8%</w:t>
      </w:r>
      <w:r w:rsidR="00FD0687" w:rsidRPr="00DD7820">
        <w:rPr>
          <w:rFonts w:hint="eastAsia"/>
          <w:lang w:eastAsia="zh-TW"/>
        </w:rPr>
        <w:t>）</w:t>
      </w:r>
      <w:r w:rsidRPr="00DD7820">
        <w:rPr>
          <w:rFonts w:hint="eastAsia"/>
          <w:lang w:eastAsia="zh-TW"/>
        </w:rPr>
        <w:t>，預估至</w:t>
      </w:r>
      <w:r w:rsidRPr="00DD7820">
        <w:rPr>
          <w:rFonts w:hint="eastAsia"/>
          <w:lang w:eastAsia="zh-TW"/>
        </w:rPr>
        <w:t>2026</w:t>
      </w:r>
      <w:r w:rsidRPr="00DD7820">
        <w:rPr>
          <w:rFonts w:hint="eastAsia"/>
          <w:lang w:eastAsia="zh-TW"/>
        </w:rPr>
        <w:t>及</w:t>
      </w:r>
      <w:r w:rsidRPr="00DD7820">
        <w:rPr>
          <w:rFonts w:hint="eastAsia"/>
          <w:lang w:eastAsia="zh-TW"/>
        </w:rPr>
        <w:t>2027</w:t>
      </w:r>
      <w:r w:rsidRPr="00DD7820">
        <w:rPr>
          <w:rFonts w:hint="eastAsia"/>
          <w:lang w:eastAsia="zh-TW"/>
        </w:rPr>
        <w:t>年將分別降至</w:t>
      </w:r>
      <w:r w:rsidRPr="00DD7820">
        <w:rPr>
          <w:rFonts w:hint="eastAsia"/>
          <w:lang w:eastAsia="zh-TW"/>
        </w:rPr>
        <w:t>10%</w:t>
      </w:r>
      <w:r w:rsidRPr="00DD7820">
        <w:rPr>
          <w:rFonts w:hint="eastAsia"/>
          <w:lang w:eastAsia="zh-TW"/>
        </w:rPr>
        <w:t>及</w:t>
      </w:r>
      <w:r w:rsidRPr="00DD7820">
        <w:rPr>
          <w:rFonts w:hint="eastAsia"/>
          <w:lang w:eastAsia="zh-TW"/>
        </w:rPr>
        <w:t>9.5%</w:t>
      </w:r>
      <w:r w:rsidRPr="00DD7820">
        <w:rPr>
          <w:rFonts w:hint="eastAsia"/>
          <w:lang w:eastAsia="zh-TW"/>
        </w:rPr>
        <w:t>。</w:t>
      </w:r>
    </w:p>
    <w:p w14:paraId="43BC50CD" w14:textId="326B51C9" w:rsidR="008B60A4" w:rsidRPr="00DD7820" w:rsidRDefault="008B60A4" w:rsidP="008B60A4">
      <w:pPr>
        <w:pStyle w:val="af"/>
        <w:ind w:left="960" w:firstLine="480"/>
        <w:rPr>
          <w:lang w:eastAsia="zh-TW"/>
        </w:rPr>
      </w:pPr>
      <w:proofErr w:type="gramStart"/>
      <w:r w:rsidRPr="00DD7820">
        <w:rPr>
          <w:rFonts w:hint="eastAsia"/>
          <w:lang w:eastAsia="zh-TW"/>
        </w:rPr>
        <w:t>此外，</w:t>
      </w:r>
      <w:proofErr w:type="gramEnd"/>
      <w:r w:rsidRPr="00DD7820">
        <w:rPr>
          <w:rFonts w:hint="eastAsia"/>
          <w:lang w:eastAsia="zh-TW"/>
        </w:rPr>
        <w:t>歐盟基金將在未來兩年亦將持續注入西國經濟活動，每年可對</w:t>
      </w:r>
      <w:r w:rsidRPr="00DD7820">
        <w:rPr>
          <w:rFonts w:hint="eastAsia"/>
          <w:lang w:eastAsia="zh-TW"/>
        </w:rPr>
        <w:t>GDP</w:t>
      </w:r>
      <w:r w:rsidRPr="00DD7820">
        <w:rPr>
          <w:rFonts w:hint="eastAsia"/>
          <w:lang w:eastAsia="zh-TW"/>
        </w:rPr>
        <w:t>貢獻逾</w:t>
      </w:r>
      <w:r w:rsidRPr="00DD7820">
        <w:rPr>
          <w:rFonts w:hint="eastAsia"/>
          <w:lang w:eastAsia="zh-TW"/>
        </w:rPr>
        <w:t>1%</w:t>
      </w:r>
      <w:r w:rsidRPr="00DD7820">
        <w:rPr>
          <w:rFonts w:hint="eastAsia"/>
          <w:lang w:eastAsia="zh-TW"/>
        </w:rPr>
        <w:t>；儘管西班牙民間投資目前表現疲軟，但在歐洲基金、融資成本低以及房地產投資持續態勢下，有望重新提振。</w:t>
      </w:r>
    </w:p>
    <w:p w14:paraId="6E5235E2" w14:textId="6803EFAB" w:rsidR="00A27035" w:rsidRPr="00DD7820" w:rsidRDefault="008523BC" w:rsidP="00A27035">
      <w:pPr>
        <w:pStyle w:val="ae"/>
      </w:pPr>
      <w:r w:rsidRPr="00DD7820">
        <w:rPr>
          <w:rFonts w:hint="eastAsia"/>
        </w:rPr>
        <w:t>（</w:t>
      </w:r>
      <w:r w:rsidR="00A27035" w:rsidRPr="00DD7820">
        <w:rPr>
          <w:rFonts w:hint="eastAsia"/>
        </w:rPr>
        <w:t>二</w:t>
      </w:r>
      <w:r w:rsidR="00F829DF" w:rsidRPr="00DD7820">
        <w:rPr>
          <w:rFonts w:hint="eastAsia"/>
        </w:rPr>
        <w:t>）</w:t>
      </w:r>
      <w:r w:rsidR="00E960DB" w:rsidRPr="00DD7820">
        <w:rPr>
          <w:rFonts w:ascii="華康細圓體" w:hint="eastAsia"/>
        </w:rPr>
        <w:t>國際</w:t>
      </w:r>
      <w:r w:rsidR="00E960DB" w:rsidRPr="00DD7820">
        <w:rPr>
          <w:rFonts w:hint="eastAsia"/>
        </w:rPr>
        <w:t>貨幣基金組織（</w:t>
      </w:r>
      <w:r w:rsidR="00E960DB" w:rsidRPr="00DD7820">
        <w:rPr>
          <w:rFonts w:hint="eastAsia"/>
        </w:rPr>
        <w:t>Fondo Monetario Internacional</w:t>
      </w:r>
      <w:r w:rsidR="00E960DB" w:rsidRPr="00DD7820">
        <w:rPr>
          <w:rFonts w:hint="eastAsia"/>
        </w:rPr>
        <w:t>，</w:t>
      </w:r>
      <w:r w:rsidR="00B80584" w:rsidRPr="00DD7820">
        <w:rPr>
          <w:rFonts w:hint="eastAsia"/>
        </w:rPr>
        <w:t>簡稱</w:t>
      </w:r>
      <w:r w:rsidR="00E960DB" w:rsidRPr="00DD7820">
        <w:rPr>
          <w:rFonts w:hint="eastAsia"/>
        </w:rPr>
        <w:t>I</w:t>
      </w:r>
      <w:r w:rsidR="00A27035" w:rsidRPr="00DD7820">
        <w:rPr>
          <w:rFonts w:hint="eastAsia"/>
        </w:rPr>
        <w:t>MF</w:t>
      </w:r>
      <w:r w:rsidR="00E960DB" w:rsidRPr="00DD7820">
        <w:rPr>
          <w:rFonts w:hint="eastAsia"/>
        </w:rPr>
        <w:t>）</w:t>
      </w:r>
    </w:p>
    <w:p w14:paraId="33BDDF07" w14:textId="78B3A01D" w:rsidR="00B80584" w:rsidRPr="00DD7820" w:rsidRDefault="00B80584" w:rsidP="00B80584">
      <w:pPr>
        <w:pStyle w:val="af"/>
        <w:ind w:left="960" w:firstLine="480"/>
        <w:rPr>
          <w:lang w:eastAsia="zh-TW"/>
        </w:rPr>
      </w:pPr>
      <w:r w:rsidRPr="00DD7820">
        <w:rPr>
          <w:rFonts w:hint="eastAsia"/>
          <w:lang w:eastAsia="zh-TW"/>
        </w:rPr>
        <w:t>國際貨幣基金</w:t>
      </w:r>
      <w:r w:rsidR="00FD0687" w:rsidRPr="00DD7820">
        <w:rPr>
          <w:rFonts w:hint="eastAsia"/>
          <w:lang w:eastAsia="zh-TW"/>
        </w:rPr>
        <w:t>（</w:t>
      </w:r>
      <w:r w:rsidRPr="00DD7820">
        <w:rPr>
          <w:rFonts w:hint="eastAsia"/>
          <w:lang w:eastAsia="zh-TW"/>
        </w:rPr>
        <w:t>IMF</w:t>
      </w:r>
      <w:r w:rsidR="00FD0687" w:rsidRPr="00DD7820">
        <w:rPr>
          <w:rFonts w:hint="eastAsia"/>
          <w:lang w:eastAsia="zh-TW"/>
        </w:rPr>
        <w:t>）</w:t>
      </w:r>
      <w:r w:rsidRPr="00DD7820">
        <w:rPr>
          <w:rFonts w:hint="eastAsia"/>
          <w:lang w:eastAsia="zh-TW"/>
        </w:rPr>
        <w:t>最新「世界經濟展望」報告將西班牙</w:t>
      </w:r>
      <w:r w:rsidRPr="00DD7820">
        <w:rPr>
          <w:rFonts w:hint="eastAsia"/>
          <w:lang w:eastAsia="zh-TW"/>
        </w:rPr>
        <w:t>2025</w:t>
      </w:r>
      <w:r w:rsidRPr="00DD7820">
        <w:rPr>
          <w:rFonts w:hint="eastAsia"/>
          <w:lang w:eastAsia="zh-TW"/>
        </w:rPr>
        <w:t>年經濟成長預測上調至</w:t>
      </w:r>
      <w:r w:rsidRPr="00DD7820">
        <w:rPr>
          <w:rFonts w:hint="eastAsia"/>
          <w:lang w:eastAsia="zh-TW"/>
        </w:rPr>
        <w:t>2.3%</w:t>
      </w:r>
      <w:r w:rsidRPr="00DD7820">
        <w:rPr>
          <w:rFonts w:hint="eastAsia"/>
          <w:lang w:eastAsia="zh-TW"/>
        </w:rPr>
        <w:t>，增幅</w:t>
      </w:r>
      <w:r w:rsidRPr="00DD7820">
        <w:rPr>
          <w:rFonts w:hint="eastAsia"/>
          <w:lang w:eastAsia="zh-TW"/>
        </w:rPr>
        <w:t>0.2%</w:t>
      </w:r>
      <w:r w:rsidRPr="00DD7820">
        <w:rPr>
          <w:rFonts w:hint="eastAsia"/>
          <w:lang w:eastAsia="zh-TW"/>
        </w:rPr>
        <w:t>，</w:t>
      </w:r>
      <w:r w:rsidRPr="00DD7820">
        <w:rPr>
          <w:rFonts w:hint="eastAsia"/>
          <w:lang w:eastAsia="zh-TW"/>
        </w:rPr>
        <w:t>2026</w:t>
      </w:r>
      <w:r w:rsidRPr="00DD7820">
        <w:rPr>
          <w:rFonts w:hint="eastAsia"/>
          <w:lang w:eastAsia="zh-TW"/>
        </w:rPr>
        <w:t>年則維持在</w:t>
      </w:r>
      <w:r w:rsidRPr="00DD7820">
        <w:rPr>
          <w:rFonts w:hint="eastAsia"/>
          <w:lang w:eastAsia="zh-TW"/>
        </w:rPr>
        <w:t>1.8%</w:t>
      </w:r>
      <w:r w:rsidR="00FD0687" w:rsidRPr="00DD7820">
        <w:rPr>
          <w:rFonts w:hint="eastAsia"/>
          <w:lang w:eastAsia="zh-TW"/>
        </w:rPr>
        <w:t>（</w:t>
      </w:r>
      <w:r w:rsidRPr="00DD7820">
        <w:rPr>
          <w:rFonts w:hint="eastAsia"/>
          <w:lang w:eastAsia="zh-TW"/>
        </w:rPr>
        <w:t>低於西班牙政府預測之</w:t>
      </w:r>
      <w:r w:rsidRPr="00DD7820">
        <w:rPr>
          <w:rFonts w:hint="eastAsia"/>
          <w:lang w:eastAsia="zh-TW"/>
        </w:rPr>
        <w:t>2.4%</w:t>
      </w:r>
      <w:r w:rsidRPr="00DD7820">
        <w:rPr>
          <w:rFonts w:hint="eastAsia"/>
          <w:lang w:eastAsia="zh-TW"/>
        </w:rPr>
        <w:t>及西班牙中央銀行預測之</w:t>
      </w:r>
      <w:r w:rsidRPr="00DD7820">
        <w:rPr>
          <w:rFonts w:hint="eastAsia"/>
          <w:lang w:eastAsia="zh-TW"/>
        </w:rPr>
        <w:t>2.5%</w:t>
      </w:r>
      <w:r w:rsidR="00FD0687" w:rsidRPr="00DD7820">
        <w:rPr>
          <w:rFonts w:hint="eastAsia"/>
          <w:lang w:eastAsia="zh-TW"/>
        </w:rPr>
        <w:t>）</w:t>
      </w:r>
      <w:r w:rsidRPr="00DD7820">
        <w:rPr>
          <w:rFonts w:hint="eastAsia"/>
          <w:lang w:eastAsia="zh-TW"/>
        </w:rPr>
        <w:t>，係歐洲經濟前景</w:t>
      </w:r>
      <w:proofErr w:type="gramStart"/>
      <w:r w:rsidRPr="00DD7820">
        <w:rPr>
          <w:rFonts w:hint="eastAsia"/>
          <w:lang w:eastAsia="zh-TW"/>
        </w:rPr>
        <w:t>最佳之</w:t>
      </w:r>
      <w:proofErr w:type="gramEnd"/>
      <w:r w:rsidRPr="00DD7820">
        <w:rPr>
          <w:rFonts w:hint="eastAsia"/>
          <w:lang w:eastAsia="zh-TW"/>
        </w:rPr>
        <w:t>國家。</w:t>
      </w:r>
      <w:r w:rsidRPr="00DD7820">
        <w:rPr>
          <w:rFonts w:hint="eastAsia"/>
          <w:lang w:eastAsia="zh-TW"/>
        </w:rPr>
        <w:t>IMF</w:t>
      </w:r>
      <w:r w:rsidRPr="00DD7820">
        <w:rPr>
          <w:rFonts w:hint="eastAsia"/>
          <w:lang w:eastAsia="zh-TW"/>
        </w:rPr>
        <w:t>分析，儘管西班牙執政黨目前在國會席次不足，國家預算受阻，但其經濟仍持續強勁成長，且西班牙係</w:t>
      </w:r>
      <w:r w:rsidRPr="00DD7820">
        <w:rPr>
          <w:rFonts w:hint="eastAsia"/>
          <w:lang w:eastAsia="zh-TW"/>
        </w:rPr>
        <w:t>2024</w:t>
      </w:r>
      <w:r w:rsidRPr="00DD7820">
        <w:rPr>
          <w:rFonts w:hint="eastAsia"/>
          <w:lang w:eastAsia="zh-TW"/>
        </w:rPr>
        <w:t>年經濟成長率最高之已開發國家，達</w:t>
      </w:r>
      <w:r w:rsidRPr="00DD7820">
        <w:rPr>
          <w:rFonts w:hint="eastAsia"/>
          <w:lang w:eastAsia="zh-TW"/>
        </w:rPr>
        <w:t>3.2%</w:t>
      </w:r>
      <w:r w:rsidRPr="00DD7820">
        <w:rPr>
          <w:rFonts w:hint="eastAsia"/>
          <w:lang w:eastAsia="zh-TW"/>
        </w:rPr>
        <w:t>，幾為歐元區</w:t>
      </w:r>
      <w:r w:rsidR="00FD0687" w:rsidRPr="00DD7820">
        <w:rPr>
          <w:rFonts w:hint="eastAsia"/>
          <w:lang w:eastAsia="zh-TW"/>
        </w:rPr>
        <w:t>（</w:t>
      </w:r>
      <w:r w:rsidRPr="00DD7820">
        <w:rPr>
          <w:rFonts w:hint="eastAsia"/>
          <w:lang w:eastAsia="zh-TW"/>
        </w:rPr>
        <w:t>0.8%</w:t>
      </w:r>
      <w:r w:rsidR="00FD0687" w:rsidRPr="00DD7820">
        <w:rPr>
          <w:rFonts w:hint="eastAsia"/>
          <w:lang w:eastAsia="zh-TW"/>
        </w:rPr>
        <w:t>）</w:t>
      </w:r>
      <w:r w:rsidRPr="00DD7820">
        <w:rPr>
          <w:rFonts w:hint="eastAsia"/>
          <w:lang w:eastAsia="zh-TW"/>
        </w:rPr>
        <w:t>之</w:t>
      </w:r>
      <w:r w:rsidRPr="00DD7820">
        <w:rPr>
          <w:rFonts w:hint="eastAsia"/>
          <w:lang w:eastAsia="zh-TW"/>
        </w:rPr>
        <w:t>4</w:t>
      </w:r>
      <w:r w:rsidRPr="00DD7820">
        <w:rPr>
          <w:rFonts w:hint="eastAsia"/>
          <w:lang w:eastAsia="zh-TW"/>
        </w:rPr>
        <w:t>倍，亦高於美國。</w:t>
      </w:r>
    </w:p>
    <w:p w14:paraId="6EC39031" w14:textId="1621E8B6" w:rsidR="00B80584" w:rsidRPr="00DD7820" w:rsidRDefault="00B80584" w:rsidP="00B80584">
      <w:pPr>
        <w:pStyle w:val="af"/>
        <w:ind w:left="960" w:firstLine="480"/>
        <w:rPr>
          <w:lang w:eastAsia="zh-TW"/>
        </w:rPr>
      </w:pPr>
      <w:r w:rsidRPr="00DD7820">
        <w:rPr>
          <w:rFonts w:hint="eastAsia"/>
          <w:lang w:eastAsia="zh-TW"/>
        </w:rPr>
        <w:t>西班牙主要經濟問題仍為失業率、政府收支失衡與政府公債偏高，預估西班牙</w:t>
      </w:r>
      <w:r w:rsidRPr="00DD7820">
        <w:rPr>
          <w:rFonts w:hint="eastAsia"/>
          <w:lang w:eastAsia="zh-TW"/>
        </w:rPr>
        <w:t>2025</w:t>
      </w:r>
      <w:r w:rsidRPr="00DD7820">
        <w:rPr>
          <w:rFonts w:hint="eastAsia"/>
          <w:lang w:eastAsia="zh-TW"/>
        </w:rPr>
        <w:t>年失業率為</w:t>
      </w:r>
      <w:proofErr w:type="gramStart"/>
      <w:r w:rsidRPr="00DD7820">
        <w:rPr>
          <w:rFonts w:hint="eastAsia"/>
          <w:lang w:eastAsia="zh-TW"/>
        </w:rPr>
        <w:t>為</w:t>
      </w:r>
      <w:proofErr w:type="gramEnd"/>
      <w:r w:rsidRPr="00DD7820">
        <w:rPr>
          <w:rFonts w:hint="eastAsia"/>
          <w:lang w:eastAsia="zh-TW"/>
        </w:rPr>
        <w:t>11.2%</w:t>
      </w:r>
      <w:r w:rsidRPr="00DD7820">
        <w:rPr>
          <w:rFonts w:hint="eastAsia"/>
          <w:lang w:eastAsia="zh-TW"/>
        </w:rPr>
        <w:t>，財政赤字占</w:t>
      </w:r>
      <w:r w:rsidRPr="00DD7820">
        <w:rPr>
          <w:rFonts w:hint="eastAsia"/>
          <w:lang w:eastAsia="zh-TW"/>
        </w:rPr>
        <w:t>GDP</w:t>
      </w:r>
      <w:r w:rsidRPr="00DD7820">
        <w:rPr>
          <w:rFonts w:hint="eastAsia"/>
          <w:lang w:eastAsia="zh-TW"/>
        </w:rPr>
        <w:t>之</w:t>
      </w:r>
      <w:r w:rsidRPr="00DD7820">
        <w:rPr>
          <w:rFonts w:hint="eastAsia"/>
          <w:lang w:eastAsia="zh-TW"/>
        </w:rPr>
        <w:t>2.77%</w:t>
      </w:r>
      <w:r w:rsidRPr="00DD7820">
        <w:rPr>
          <w:rFonts w:hint="eastAsia"/>
          <w:lang w:eastAsia="zh-TW"/>
        </w:rPr>
        <w:t>，政府公債為</w:t>
      </w:r>
      <w:r w:rsidRPr="00DD7820">
        <w:rPr>
          <w:rFonts w:hint="eastAsia"/>
          <w:lang w:eastAsia="zh-TW"/>
        </w:rPr>
        <w:t>GDP</w:t>
      </w:r>
      <w:r w:rsidRPr="00DD7820">
        <w:rPr>
          <w:rFonts w:hint="eastAsia"/>
          <w:lang w:eastAsia="zh-TW"/>
        </w:rPr>
        <w:t>之</w:t>
      </w:r>
      <w:r w:rsidRPr="00DD7820">
        <w:rPr>
          <w:rFonts w:hint="eastAsia"/>
          <w:lang w:eastAsia="zh-TW"/>
        </w:rPr>
        <w:t>100.7%</w:t>
      </w:r>
      <w:r w:rsidRPr="00DD7820">
        <w:rPr>
          <w:rFonts w:hint="eastAsia"/>
          <w:lang w:eastAsia="zh-TW"/>
        </w:rPr>
        <w:t>。</w:t>
      </w:r>
    </w:p>
    <w:p w14:paraId="48F99984" w14:textId="1C4CE60B" w:rsidR="00A27035" w:rsidRPr="00DD7820" w:rsidRDefault="008523BC" w:rsidP="00A27035">
      <w:pPr>
        <w:pStyle w:val="ae"/>
      </w:pPr>
      <w:r w:rsidRPr="00DD7820">
        <w:rPr>
          <w:rFonts w:hint="eastAsia"/>
        </w:rPr>
        <w:t>（</w:t>
      </w:r>
      <w:r w:rsidR="00A27035" w:rsidRPr="00DD7820">
        <w:rPr>
          <w:rFonts w:hint="eastAsia"/>
        </w:rPr>
        <w:t>三</w:t>
      </w:r>
      <w:r w:rsidR="00F829DF" w:rsidRPr="00DD7820">
        <w:rPr>
          <w:rFonts w:hint="eastAsia"/>
        </w:rPr>
        <w:t>）</w:t>
      </w:r>
      <w:r w:rsidR="00117778" w:rsidRPr="00DD7820">
        <w:rPr>
          <w:rFonts w:ascii="華康細圓體" w:hint="eastAsia"/>
        </w:rPr>
        <w:t>歐盟秋季經濟預測報告</w:t>
      </w:r>
    </w:p>
    <w:p w14:paraId="51264034" w14:textId="17B51985" w:rsidR="00117778" w:rsidRPr="00DD7820" w:rsidRDefault="00117778" w:rsidP="00117778">
      <w:pPr>
        <w:pStyle w:val="af"/>
        <w:ind w:left="960" w:firstLine="480"/>
        <w:rPr>
          <w:lang w:eastAsia="zh-TW"/>
        </w:rPr>
      </w:pPr>
      <w:r w:rsidRPr="00DD7820">
        <w:rPr>
          <w:rFonts w:hint="eastAsia"/>
          <w:lang w:eastAsia="zh-TW"/>
        </w:rPr>
        <w:t>歐盟執委會</w:t>
      </w:r>
      <w:r w:rsidRPr="00DD7820">
        <w:rPr>
          <w:rFonts w:hint="eastAsia"/>
          <w:lang w:eastAsia="zh-TW"/>
        </w:rPr>
        <w:t>2024</w:t>
      </w:r>
      <w:r w:rsidRPr="00DD7820">
        <w:rPr>
          <w:rFonts w:hint="eastAsia"/>
          <w:lang w:eastAsia="zh-TW"/>
        </w:rPr>
        <w:t>年秋季經濟預測報告認為，西班牙</w:t>
      </w:r>
      <w:r w:rsidRPr="00DD7820">
        <w:rPr>
          <w:rFonts w:hint="eastAsia"/>
          <w:lang w:eastAsia="zh-TW"/>
        </w:rPr>
        <w:t>2024</w:t>
      </w:r>
      <w:r w:rsidRPr="00DD7820">
        <w:rPr>
          <w:rFonts w:hint="eastAsia"/>
          <w:lang w:eastAsia="zh-TW"/>
        </w:rPr>
        <w:t>年經濟成長預測自原預估之</w:t>
      </w:r>
      <w:r w:rsidRPr="00DD7820">
        <w:rPr>
          <w:rFonts w:hint="eastAsia"/>
          <w:lang w:eastAsia="zh-TW"/>
        </w:rPr>
        <w:t>2.1%</w:t>
      </w:r>
      <w:r w:rsidRPr="00DD7820">
        <w:rPr>
          <w:rFonts w:hint="eastAsia"/>
          <w:lang w:eastAsia="zh-TW"/>
        </w:rPr>
        <w:t>上調至</w:t>
      </w:r>
      <w:r w:rsidRPr="00DD7820">
        <w:rPr>
          <w:rFonts w:hint="eastAsia"/>
          <w:lang w:eastAsia="zh-TW"/>
        </w:rPr>
        <w:t>3%</w:t>
      </w:r>
      <w:r w:rsidRPr="00DD7820">
        <w:rPr>
          <w:rFonts w:hint="eastAsia"/>
          <w:lang w:eastAsia="zh-TW"/>
        </w:rPr>
        <w:t>，與國際貨幣基金組織</w:t>
      </w:r>
      <w:r w:rsidR="00FD0687" w:rsidRPr="00DD7820">
        <w:rPr>
          <w:rFonts w:hint="eastAsia"/>
          <w:lang w:eastAsia="zh-TW"/>
        </w:rPr>
        <w:t>（</w:t>
      </w:r>
      <w:r w:rsidRPr="00DD7820">
        <w:rPr>
          <w:rFonts w:hint="eastAsia"/>
          <w:lang w:eastAsia="zh-TW"/>
        </w:rPr>
        <w:t>International Monetary Fund</w:t>
      </w:r>
      <w:r w:rsidR="00FD0687" w:rsidRPr="00DD7820">
        <w:rPr>
          <w:rFonts w:hint="eastAsia"/>
          <w:lang w:eastAsia="zh-TW"/>
        </w:rPr>
        <w:t>，簡稱</w:t>
      </w:r>
      <w:r w:rsidRPr="00DD7820">
        <w:rPr>
          <w:rFonts w:hint="eastAsia"/>
          <w:lang w:eastAsia="zh-TW"/>
        </w:rPr>
        <w:t>IMF</w:t>
      </w:r>
      <w:r w:rsidR="00FD0687" w:rsidRPr="00DD7820">
        <w:rPr>
          <w:rFonts w:hint="eastAsia"/>
          <w:lang w:eastAsia="zh-TW"/>
        </w:rPr>
        <w:t>）</w:t>
      </w:r>
      <w:r w:rsidRPr="00DD7820">
        <w:rPr>
          <w:rFonts w:hint="eastAsia"/>
          <w:lang w:eastAsia="zh-TW"/>
        </w:rPr>
        <w:t>最新預估之</w:t>
      </w:r>
      <w:r w:rsidRPr="00DD7820">
        <w:rPr>
          <w:rFonts w:hint="eastAsia"/>
          <w:lang w:eastAsia="zh-TW"/>
        </w:rPr>
        <w:t>2.9%</w:t>
      </w:r>
      <w:r w:rsidRPr="00DD7820">
        <w:rPr>
          <w:rFonts w:hint="eastAsia"/>
          <w:lang w:eastAsia="zh-TW"/>
        </w:rPr>
        <w:t>相近，略高於西班牙中央銀</w:t>
      </w:r>
      <w:r w:rsidRPr="00DD7820">
        <w:rPr>
          <w:rFonts w:hint="eastAsia"/>
          <w:lang w:eastAsia="zh-TW"/>
        </w:rPr>
        <w:lastRenderedPageBreak/>
        <w:t>行預估之</w:t>
      </w:r>
      <w:r w:rsidRPr="00DD7820">
        <w:rPr>
          <w:rFonts w:hint="eastAsia"/>
          <w:lang w:eastAsia="zh-TW"/>
        </w:rPr>
        <w:t>2.8%</w:t>
      </w:r>
      <w:r w:rsidRPr="00DD7820">
        <w:rPr>
          <w:rFonts w:hint="eastAsia"/>
          <w:lang w:eastAsia="zh-TW"/>
        </w:rPr>
        <w:t>及西班牙政府預估之</w:t>
      </w:r>
      <w:r w:rsidRPr="00DD7820">
        <w:rPr>
          <w:rFonts w:hint="eastAsia"/>
          <w:lang w:eastAsia="zh-TW"/>
        </w:rPr>
        <w:t>2.7%</w:t>
      </w:r>
      <w:r w:rsidRPr="00DD7820">
        <w:rPr>
          <w:rFonts w:hint="eastAsia"/>
          <w:lang w:eastAsia="zh-TW"/>
        </w:rPr>
        <w:t>。歐盟另亦將西班牙</w:t>
      </w:r>
      <w:r w:rsidRPr="00DD7820">
        <w:rPr>
          <w:rFonts w:hint="eastAsia"/>
          <w:lang w:eastAsia="zh-TW"/>
        </w:rPr>
        <w:t>2025</w:t>
      </w:r>
      <w:r w:rsidRPr="00DD7820">
        <w:rPr>
          <w:rFonts w:hint="eastAsia"/>
          <w:lang w:eastAsia="zh-TW"/>
        </w:rPr>
        <w:t>年與</w:t>
      </w:r>
      <w:r w:rsidRPr="00DD7820">
        <w:rPr>
          <w:rFonts w:hint="eastAsia"/>
          <w:lang w:eastAsia="zh-TW"/>
        </w:rPr>
        <w:t>2026</w:t>
      </w:r>
      <w:r w:rsidRPr="00DD7820">
        <w:rPr>
          <w:rFonts w:hint="eastAsia"/>
          <w:lang w:eastAsia="zh-TW"/>
        </w:rPr>
        <w:t>年經濟成長</w:t>
      </w:r>
      <w:r w:rsidR="00FD0687" w:rsidRPr="00DD7820">
        <w:rPr>
          <w:rFonts w:hint="eastAsia"/>
          <w:lang w:eastAsia="zh-TW"/>
        </w:rPr>
        <w:t>（</w:t>
      </w:r>
      <w:r w:rsidRPr="00DD7820">
        <w:rPr>
          <w:rFonts w:hint="eastAsia"/>
          <w:lang w:eastAsia="zh-TW"/>
        </w:rPr>
        <w:t>GDP</w:t>
      </w:r>
      <w:r w:rsidR="00FD0687" w:rsidRPr="00DD7820">
        <w:rPr>
          <w:rFonts w:hint="eastAsia"/>
          <w:lang w:eastAsia="zh-TW"/>
        </w:rPr>
        <w:t>）</w:t>
      </w:r>
      <w:r w:rsidRPr="00DD7820">
        <w:rPr>
          <w:rFonts w:hint="eastAsia"/>
          <w:lang w:eastAsia="zh-TW"/>
        </w:rPr>
        <w:t>分別上調至</w:t>
      </w:r>
      <w:r w:rsidRPr="00DD7820">
        <w:rPr>
          <w:rFonts w:hint="eastAsia"/>
          <w:lang w:eastAsia="zh-TW"/>
        </w:rPr>
        <w:t>2.3%</w:t>
      </w:r>
      <w:r w:rsidRPr="00DD7820">
        <w:rPr>
          <w:rFonts w:hint="eastAsia"/>
          <w:lang w:eastAsia="zh-TW"/>
        </w:rPr>
        <w:t>至</w:t>
      </w:r>
      <w:r w:rsidRPr="00DD7820">
        <w:rPr>
          <w:rFonts w:hint="eastAsia"/>
          <w:lang w:eastAsia="zh-TW"/>
        </w:rPr>
        <w:t>2.1%</w:t>
      </w:r>
      <w:r w:rsidRPr="00DD7820">
        <w:rPr>
          <w:rFonts w:hint="eastAsia"/>
          <w:lang w:eastAsia="zh-TW"/>
        </w:rPr>
        <w:t>，均高於歐元區平均之</w:t>
      </w:r>
      <w:r w:rsidRPr="00DD7820">
        <w:rPr>
          <w:rFonts w:hint="eastAsia"/>
          <w:lang w:eastAsia="zh-TW"/>
        </w:rPr>
        <w:t>1.3%</w:t>
      </w:r>
      <w:r w:rsidRPr="00DD7820">
        <w:rPr>
          <w:rFonts w:hint="eastAsia"/>
          <w:lang w:eastAsia="zh-TW"/>
        </w:rPr>
        <w:t>及</w:t>
      </w:r>
      <w:r w:rsidRPr="00DD7820">
        <w:rPr>
          <w:rFonts w:hint="eastAsia"/>
          <w:lang w:eastAsia="zh-TW"/>
        </w:rPr>
        <w:t>1.6%</w:t>
      </w:r>
      <w:r w:rsidRPr="00DD7820">
        <w:rPr>
          <w:rFonts w:hint="eastAsia"/>
          <w:lang w:eastAsia="zh-TW"/>
        </w:rPr>
        <w:t>。</w:t>
      </w:r>
    </w:p>
    <w:p w14:paraId="4379DEBC" w14:textId="77777777" w:rsidR="00117778" w:rsidRPr="00DD7820" w:rsidRDefault="00117778" w:rsidP="00117778">
      <w:pPr>
        <w:pStyle w:val="af"/>
        <w:ind w:left="960" w:firstLine="480"/>
        <w:rPr>
          <w:lang w:eastAsia="zh-TW"/>
        </w:rPr>
      </w:pPr>
      <w:r w:rsidRPr="00DD7820">
        <w:rPr>
          <w:rFonts w:hint="eastAsia"/>
          <w:lang w:eastAsia="zh-TW"/>
        </w:rPr>
        <w:t>歐盟表示，鑒於西班牙勞動市場展現強勁韌性，私人消費持續成長，觀光業與投資前景看好，</w:t>
      </w:r>
      <w:proofErr w:type="gramStart"/>
      <w:r w:rsidRPr="00DD7820">
        <w:rPr>
          <w:rFonts w:hint="eastAsia"/>
          <w:lang w:eastAsia="zh-TW"/>
        </w:rPr>
        <w:t>爰</w:t>
      </w:r>
      <w:proofErr w:type="gramEnd"/>
      <w:r w:rsidRPr="00DD7820">
        <w:rPr>
          <w:rFonts w:hint="eastAsia"/>
          <w:lang w:eastAsia="zh-TW"/>
        </w:rPr>
        <w:t>上調其經濟預測；惟仍可能面臨德國等主要貿易夥伴經濟成長</w:t>
      </w:r>
      <w:proofErr w:type="gramStart"/>
      <w:r w:rsidRPr="00DD7820">
        <w:rPr>
          <w:rFonts w:hint="eastAsia"/>
          <w:lang w:eastAsia="zh-TW"/>
        </w:rPr>
        <w:t>放緩將減少</w:t>
      </w:r>
      <w:proofErr w:type="gramEnd"/>
      <w:r w:rsidRPr="00DD7820">
        <w:rPr>
          <w:rFonts w:hint="eastAsia"/>
          <w:lang w:eastAsia="zh-TW"/>
        </w:rPr>
        <w:t>國際觀光客、瓦倫西亞洪災重建導致公共支出增加，以及極端惡劣氣候</w:t>
      </w:r>
      <w:proofErr w:type="gramStart"/>
      <w:r w:rsidRPr="00DD7820">
        <w:rPr>
          <w:rFonts w:hint="eastAsia"/>
          <w:lang w:eastAsia="zh-TW"/>
        </w:rPr>
        <w:t>恐</w:t>
      </w:r>
      <w:proofErr w:type="gramEnd"/>
      <w:r w:rsidRPr="00DD7820">
        <w:rPr>
          <w:rFonts w:hint="eastAsia"/>
          <w:lang w:eastAsia="zh-TW"/>
        </w:rPr>
        <w:t>造成日益頻繁之天災等下行風險。</w:t>
      </w:r>
    </w:p>
    <w:p w14:paraId="14F6313C" w14:textId="09F8CDAE" w:rsidR="00117778" w:rsidRPr="00DD7820" w:rsidRDefault="00117778" w:rsidP="00117778">
      <w:pPr>
        <w:pStyle w:val="af"/>
        <w:ind w:left="960" w:firstLine="480"/>
        <w:rPr>
          <w:lang w:eastAsia="zh-TW"/>
        </w:rPr>
      </w:pPr>
      <w:r w:rsidRPr="00DD7820">
        <w:rPr>
          <w:rFonts w:hint="eastAsia"/>
          <w:lang w:eastAsia="zh-TW"/>
        </w:rPr>
        <w:t>歐盟另推估</w:t>
      </w:r>
      <w:r w:rsidRPr="00DD7820">
        <w:rPr>
          <w:rFonts w:hint="eastAsia"/>
          <w:lang w:eastAsia="zh-TW"/>
        </w:rPr>
        <w:t>2024</w:t>
      </w:r>
      <w:r w:rsidRPr="00DD7820">
        <w:rPr>
          <w:rFonts w:hint="eastAsia"/>
          <w:lang w:eastAsia="zh-TW"/>
        </w:rPr>
        <w:t>年西班牙財政赤字占國內生產毛額</w:t>
      </w:r>
      <w:r w:rsidR="00FD0687" w:rsidRPr="00DD7820">
        <w:rPr>
          <w:rFonts w:hint="eastAsia"/>
          <w:lang w:eastAsia="zh-TW"/>
        </w:rPr>
        <w:t>（</w:t>
      </w:r>
      <w:r w:rsidRPr="00DD7820">
        <w:rPr>
          <w:rFonts w:hint="eastAsia"/>
          <w:lang w:eastAsia="zh-TW"/>
        </w:rPr>
        <w:t>GDP</w:t>
      </w:r>
      <w:r w:rsidR="00FD0687" w:rsidRPr="00DD7820">
        <w:rPr>
          <w:rFonts w:hint="eastAsia"/>
          <w:lang w:eastAsia="zh-TW"/>
        </w:rPr>
        <w:t>）</w:t>
      </w:r>
      <w:r w:rsidRPr="00DD7820">
        <w:rPr>
          <w:rFonts w:hint="eastAsia"/>
          <w:lang w:eastAsia="zh-TW"/>
        </w:rPr>
        <w:t>之比率可降至</w:t>
      </w:r>
      <w:r w:rsidRPr="00DD7820">
        <w:rPr>
          <w:rFonts w:hint="eastAsia"/>
          <w:lang w:eastAsia="zh-TW"/>
        </w:rPr>
        <w:t>3%</w:t>
      </w:r>
      <w:r w:rsidRPr="00DD7820">
        <w:rPr>
          <w:rFonts w:hint="eastAsia"/>
          <w:lang w:eastAsia="zh-TW"/>
        </w:rPr>
        <w:t>左右，</w:t>
      </w:r>
      <w:r w:rsidRPr="00DD7820">
        <w:rPr>
          <w:rFonts w:hint="eastAsia"/>
          <w:lang w:eastAsia="zh-TW"/>
        </w:rPr>
        <w:t>2025</w:t>
      </w:r>
      <w:r w:rsidRPr="00DD7820">
        <w:rPr>
          <w:rFonts w:hint="eastAsia"/>
          <w:lang w:eastAsia="zh-TW"/>
        </w:rPr>
        <w:t>及</w:t>
      </w:r>
      <w:r w:rsidRPr="00DD7820">
        <w:rPr>
          <w:rFonts w:hint="eastAsia"/>
          <w:lang w:eastAsia="zh-TW"/>
        </w:rPr>
        <w:t>2026</w:t>
      </w:r>
      <w:r w:rsidRPr="00DD7820">
        <w:rPr>
          <w:rFonts w:hint="eastAsia"/>
          <w:lang w:eastAsia="zh-TW"/>
        </w:rPr>
        <w:t>年分別為</w:t>
      </w:r>
      <w:r w:rsidRPr="00DD7820">
        <w:rPr>
          <w:rFonts w:hint="eastAsia"/>
          <w:lang w:eastAsia="zh-TW"/>
        </w:rPr>
        <w:t>2.6%</w:t>
      </w:r>
      <w:r w:rsidRPr="00DD7820">
        <w:rPr>
          <w:rFonts w:hint="eastAsia"/>
          <w:lang w:eastAsia="zh-TW"/>
        </w:rPr>
        <w:t>及</w:t>
      </w:r>
      <w:r w:rsidRPr="00DD7820">
        <w:rPr>
          <w:rFonts w:hint="eastAsia"/>
          <w:lang w:eastAsia="zh-TW"/>
        </w:rPr>
        <w:t>2.7%</w:t>
      </w:r>
      <w:r w:rsidRPr="00DD7820">
        <w:rPr>
          <w:rFonts w:hint="eastAsia"/>
          <w:lang w:eastAsia="zh-TW"/>
        </w:rPr>
        <w:t>；</w:t>
      </w:r>
      <w:r w:rsidRPr="00DD7820">
        <w:rPr>
          <w:rFonts w:hint="eastAsia"/>
          <w:lang w:eastAsia="zh-TW"/>
        </w:rPr>
        <w:t>2024</w:t>
      </w:r>
      <w:r w:rsidRPr="00DD7820">
        <w:rPr>
          <w:rFonts w:hint="eastAsia"/>
          <w:lang w:eastAsia="zh-TW"/>
        </w:rPr>
        <w:t>年政府公債占</w:t>
      </w:r>
      <w:r w:rsidRPr="00DD7820">
        <w:rPr>
          <w:rFonts w:hint="eastAsia"/>
          <w:lang w:eastAsia="zh-TW"/>
        </w:rPr>
        <w:t>GDP</w:t>
      </w:r>
      <w:r w:rsidRPr="00DD7820">
        <w:rPr>
          <w:rFonts w:hint="eastAsia"/>
          <w:lang w:eastAsia="zh-TW"/>
        </w:rPr>
        <w:t>之比率可望降至</w:t>
      </w:r>
      <w:r w:rsidRPr="00DD7820">
        <w:rPr>
          <w:rFonts w:hint="eastAsia"/>
          <w:lang w:eastAsia="zh-TW"/>
        </w:rPr>
        <w:t>102.3%</w:t>
      </w:r>
      <w:r w:rsidRPr="00DD7820">
        <w:rPr>
          <w:rFonts w:hint="eastAsia"/>
          <w:lang w:eastAsia="zh-TW"/>
        </w:rPr>
        <w:t>，</w:t>
      </w:r>
      <w:r w:rsidRPr="00DD7820">
        <w:rPr>
          <w:rFonts w:hint="eastAsia"/>
          <w:lang w:eastAsia="zh-TW"/>
        </w:rPr>
        <w:t>2025</w:t>
      </w:r>
      <w:r w:rsidRPr="00DD7820">
        <w:rPr>
          <w:rFonts w:hint="eastAsia"/>
          <w:lang w:eastAsia="zh-TW"/>
        </w:rPr>
        <w:t>及</w:t>
      </w:r>
      <w:r w:rsidRPr="00DD7820">
        <w:rPr>
          <w:rFonts w:hint="eastAsia"/>
          <w:lang w:eastAsia="zh-TW"/>
        </w:rPr>
        <w:t>2026</w:t>
      </w:r>
      <w:r w:rsidRPr="00DD7820">
        <w:rPr>
          <w:rFonts w:hint="eastAsia"/>
          <w:lang w:eastAsia="zh-TW"/>
        </w:rPr>
        <w:t>年分別為</w:t>
      </w:r>
      <w:r w:rsidRPr="00DD7820">
        <w:rPr>
          <w:rFonts w:hint="eastAsia"/>
          <w:lang w:eastAsia="zh-TW"/>
        </w:rPr>
        <w:t>101.3%</w:t>
      </w:r>
      <w:r w:rsidRPr="00DD7820">
        <w:rPr>
          <w:rFonts w:hint="eastAsia"/>
          <w:lang w:eastAsia="zh-TW"/>
        </w:rPr>
        <w:t>及</w:t>
      </w:r>
      <w:r w:rsidRPr="00DD7820">
        <w:rPr>
          <w:rFonts w:hint="eastAsia"/>
          <w:lang w:eastAsia="zh-TW"/>
        </w:rPr>
        <w:t>101.1%</w:t>
      </w:r>
      <w:r w:rsidRPr="00DD7820">
        <w:rPr>
          <w:rFonts w:hint="eastAsia"/>
          <w:lang w:eastAsia="zh-TW"/>
        </w:rPr>
        <w:t>；</w:t>
      </w:r>
      <w:proofErr w:type="gramStart"/>
      <w:r w:rsidRPr="00DD7820">
        <w:rPr>
          <w:rFonts w:hint="eastAsia"/>
          <w:lang w:eastAsia="zh-TW"/>
        </w:rPr>
        <w:t>惟</w:t>
      </w:r>
      <w:proofErr w:type="gramEnd"/>
      <w:r w:rsidRPr="00DD7820">
        <w:rPr>
          <w:rFonts w:hint="eastAsia"/>
          <w:lang w:eastAsia="zh-TW"/>
        </w:rPr>
        <w:t>失業率仍難以降至</w:t>
      </w:r>
      <w:r w:rsidRPr="00DD7820">
        <w:rPr>
          <w:rFonts w:hint="eastAsia"/>
          <w:lang w:eastAsia="zh-TW"/>
        </w:rPr>
        <w:t>10%</w:t>
      </w:r>
      <w:r w:rsidRPr="00DD7820">
        <w:rPr>
          <w:rFonts w:hint="eastAsia"/>
          <w:lang w:eastAsia="zh-TW"/>
        </w:rPr>
        <w:t>以下，認為</w:t>
      </w:r>
      <w:r w:rsidRPr="00DD7820">
        <w:rPr>
          <w:rFonts w:hint="eastAsia"/>
          <w:lang w:eastAsia="zh-TW"/>
        </w:rPr>
        <w:t>2024</w:t>
      </w:r>
      <w:r w:rsidRPr="00DD7820">
        <w:rPr>
          <w:rFonts w:hint="eastAsia"/>
          <w:lang w:eastAsia="zh-TW"/>
        </w:rPr>
        <w:t>年至</w:t>
      </w:r>
      <w:r w:rsidRPr="00DD7820">
        <w:rPr>
          <w:rFonts w:hint="eastAsia"/>
          <w:lang w:eastAsia="zh-TW"/>
        </w:rPr>
        <w:t>2026</w:t>
      </w:r>
      <w:r w:rsidRPr="00DD7820">
        <w:rPr>
          <w:rFonts w:hint="eastAsia"/>
          <w:lang w:eastAsia="zh-TW"/>
        </w:rPr>
        <w:t>年失業率將分別為</w:t>
      </w:r>
      <w:r w:rsidRPr="00DD7820">
        <w:rPr>
          <w:rFonts w:hint="eastAsia"/>
          <w:lang w:eastAsia="zh-TW"/>
        </w:rPr>
        <w:t>11.5%</w:t>
      </w:r>
      <w:r w:rsidRPr="00DD7820">
        <w:rPr>
          <w:rFonts w:hint="eastAsia"/>
          <w:lang w:eastAsia="zh-TW"/>
        </w:rPr>
        <w:t>、</w:t>
      </w:r>
      <w:r w:rsidRPr="00DD7820">
        <w:rPr>
          <w:rFonts w:hint="eastAsia"/>
          <w:lang w:eastAsia="zh-TW"/>
        </w:rPr>
        <w:t>11%</w:t>
      </w:r>
      <w:r w:rsidRPr="00DD7820">
        <w:rPr>
          <w:rFonts w:hint="eastAsia"/>
          <w:lang w:eastAsia="zh-TW"/>
        </w:rPr>
        <w:t>及</w:t>
      </w:r>
      <w:r w:rsidRPr="00DD7820">
        <w:rPr>
          <w:rFonts w:hint="eastAsia"/>
          <w:lang w:eastAsia="zh-TW"/>
        </w:rPr>
        <w:t>10.7%</w:t>
      </w:r>
      <w:r w:rsidRPr="00DD7820">
        <w:rPr>
          <w:rFonts w:hint="eastAsia"/>
          <w:lang w:eastAsia="zh-TW"/>
        </w:rPr>
        <w:t>；</w:t>
      </w:r>
      <w:proofErr w:type="gramStart"/>
      <w:r w:rsidRPr="00DD7820">
        <w:rPr>
          <w:rFonts w:hint="eastAsia"/>
          <w:lang w:eastAsia="zh-TW"/>
        </w:rPr>
        <w:t>惟</w:t>
      </w:r>
      <w:proofErr w:type="gramEnd"/>
      <w:r w:rsidRPr="00DD7820">
        <w:rPr>
          <w:rFonts w:hint="eastAsia"/>
          <w:lang w:eastAsia="zh-TW"/>
        </w:rPr>
        <w:t>通貨膨脹將可逐年放緩，</w:t>
      </w:r>
      <w:r w:rsidRPr="00DD7820">
        <w:rPr>
          <w:rFonts w:hint="eastAsia"/>
          <w:lang w:eastAsia="zh-TW"/>
        </w:rPr>
        <w:t>2024</w:t>
      </w:r>
      <w:r w:rsidRPr="00DD7820">
        <w:rPr>
          <w:rFonts w:hint="eastAsia"/>
          <w:lang w:eastAsia="zh-TW"/>
        </w:rPr>
        <w:t>年至</w:t>
      </w:r>
      <w:r w:rsidRPr="00DD7820">
        <w:rPr>
          <w:rFonts w:hint="eastAsia"/>
          <w:lang w:eastAsia="zh-TW"/>
        </w:rPr>
        <w:t>2026</w:t>
      </w:r>
      <w:r w:rsidRPr="00DD7820">
        <w:rPr>
          <w:rFonts w:hint="eastAsia"/>
          <w:lang w:eastAsia="zh-TW"/>
        </w:rPr>
        <w:t>年分別為</w:t>
      </w:r>
      <w:r w:rsidRPr="00DD7820">
        <w:rPr>
          <w:rFonts w:hint="eastAsia"/>
          <w:lang w:eastAsia="zh-TW"/>
        </w:rPr>
        <w:t>2.8%</w:t>
      </w:r>
      <w:r w:rsidRPr="00DD7820">
        <w:rPr>
          <w:rFonts w:hint="eastAsia"/>
          <w:lang w:eastAsia="zh-TW"/>
        </w:rPr>
        <w:t>、</w:t>
      </w:r>
      <w:r w:rsidRPr="00DD7820">
        <w:rPr>
          <w:rFonts w:hint="eastAsia"/>
          <w:lang w:eastAsia="zh-TW"/>
        </w:rPr>
        <w:t>2.2%</w:t>
      </w:r>
      <w:r w:rsidRPr="00DD7820">
        <w:rPr>
          <w:rFonts w:hint="eastAsia"/>
          <w:lang w:eastAsia="zh-TW"/>
        </w:rPr>
        <w:t>及</w:t>
      </w:r>
      <w:r w:rsidRPr="00DD7820">
        <w:rPr>
          <w:rFonts w:hint="eastAsia"/>
          <w:lang w:eastAsia="zh-TW"/>
        </w:rPr>
        <w:t>2%</w:t>
      </w:r>
      <w:r w:rsidRPr="00DD7820">
        <w:rPr>
          <w:rFonts w:hint="eastAsia"/>
          <w:lang w:eastAsia="zh-TW"/>
        </w:rPr>
        <w:t>。</w:t>
      </w:r>
    </w:p>
    <w:p w14:paraId="07ABB1FB" w14:textId="77777777" w:rsidR="00934A6C" w:rsidRPr="00DD7820" w:rsidRDefault="00934A6C" w:rsidP="00CC296D">
      <w:pPr>
        <w:pStyle w:val="aa"/>
        <w:spacing w:before="257" w:after="257"/>
        <w:ind w:left="643" w:hanging="643"/>
        <w:rPr>
          <w:lang w:val="es" w:eastAsia="zh-TW"/>
        </w:rPr>
      </w:pPr>
      <w:r w:rsidRPr="00DD7820">
        <w:rPr>
          <w:lang w:val="es" w:eastAsia="zh-TW"/>
        </w:rPr>
        <w:t>五、市場環境</w:t>
      </w:r>
    </w:p>
    <w:p w14:paraId="60D7A347" w14:textId="77777777" w:rsidR="00934A6C" w:rsidRPr="00DD7820" w:rsidRDefault="008F550C" w:rsidP="0046513E">
      <w:pPr>
        <w:pStyle w:val="ae"/>
        <w:rPr>
          <w:lang w:val="es"/>
        </w:rPr>
      </w:pPr>
      <w:r w:rsidRPr="00DD7820">
        <w:rPr>
          <w:lang w:val="es"/>
        </w:rPr>
        <w:t>（</w:t>
      </w:r>
      <w:r w:rsidR="00934A6C" w:rsidRPr="00DD7820">
        <w:rPr>
          <w:lang w:val="es"/>
        </w:rPr>
        <w:t>一</w:t>
      </w:r>
      <w:r w:rsidRPr="00DD7820">
        <w:rPr>
          <w:lang w:val="es"/>
        </w:rPr>
        <w:t>）</w:t>
      </w:r>
      <w:r w:rsidR="00934A6C" w:rsidRPr="00DD7820">
        <w:rPr>
          <w:lang w:val="es"/>
        </w:rPr>
        <w:t>一般市場情況</w:t>
      </w:r>
    </w:p>
    <w:p w14:paraId="4B9FC45E" w14:textId="08DAC68C" w:rsidR="00934A6C" w:rsidRPr="00DD7820" w:rsidRDefault="00934A6C" w:rsidP="00934A6C">
      <w:pPr>
        <w:pStyle w:val="af"/>
        <w:ind w:left="960" w:firstLine="480"/>
        <w:rPr>
          <w:lang w:eastAsia="zh-TW"/>
        </w:rPr>
      </w:pPr>
      <w:r w:rsidRPr="00DD7820">
        <w:rPr>
          <w:lang w:val="es" w:eastAsia="zh-TW"/>
        </w:rPr>
        <w:t>西班牙與歐盟各國為主要貿易夥伴</w:t>
      </w:r>
      <w:r w:rsidR="00C257D3" w:rsidRPr="00DD7820">
        <w:rPr>
          <w:rFonts w:hint="eastAsia"/>
          <w:lang w:val="es" w:eastAsia="zh-TW"/>
        </w:rPr>
        <w:t>，</w:t>
      </w:r>
      <w:r w:rsidRPr="00DD7820">
        <w:rPr>
          <w:lang w:val="es" w:eastAsia="zh-TW"/>
        </w:rPr>
        <w:t>採購型態為少量多樣；儘管西班牙政府致力推動英語普及化，一般仍慣以西班牙語溝通；銷售通路從傳統實體商電，逐步以綜合性及</w:t>
      </w:r>
      <w:proofErr w:type="gramStart"/>
      <w:r w:rsidRPr="00DD7820">
        <w:rPr>
          <w:lang w:val="es" w:eastAsia="zh-TW"/>
        </w:rPr>
        <w:t>電商化發展</w:t>
      </w:r>
      <w:proofErr w:type="gramEnd"/>
      <w:r w:rsidRPr="00DD7820">
        <w:rPr>
          <w:lang w:val="es" w:eastAsia="zh-TW"/>
        </w:rPr>
        <w:t>，也積極爭取代理權及重視產業分工；</w:t>
      </w:r>
      <w:r w:rsidRPr="00DD7820">
        <w:rPr>
          <w:lang w:val="es-ES" w:eastAsia="zh-TW"/>
        </w:rPr>
        <w:t>貿易方面則有熟稔貿易</w:t>
      </w:r>
      <w:r w:rsidRPr="00DD7820">
        <w:rPr>
          <w:lang w:val="es" w:eastAsia="zh-TW"/>
        </w:rPr>
        <w:t>之業者直接向國外供應商採購商品，亦有透過專業貿易商進出口，</w:t>
      </w:r>
      <w:r w:rsidR="00D24D18" w:rsidRPr="00DD7820">
        <w:rPr>
          <w:lang w:val="es" w:eastAsia="zh-TW"/>
        </w:rPr>
        <w:t>部分</w:t>
      </w:r>
      <w:r w:rsidRPr="00DD7820">
        <w:rPr>
          <w:lang w:val="es" w:eastAsia="zh-TW"/>
        </w:rPr>
        <w:t>業者也會透過其他歐盟國家業者進口，或向在歐洲設有發貨倉庫之業者採購商品。一般市場概況說明如下：</w:t>
      </w:r>
    </w:p>
    <w:p w14:paraId="4B3D215D" w14:textId="77777777" w:rsidR="00934A6C" w:rsidRPr="00DD7820" w:rsidRDefault="0046513E" w:rsidP="0046513E">
      <w:pPr>
        <w:pStyle w:val="af1"/>
        <w:ind w:left="1440" w:hanging="480"/>
      </w:pPr>
      <w:r w:rsidRPr="00DD7820">
        <w:rPr>
          <w:rFonts w:hint="eastAsia"/>
        </w:rPr>
        <w:t>１、</w:t>
      </w:r>
      <w:r w:rsidR="00934A6C" w:rsidRPr="00DD7820">
        <w:t>以歐盟各國為主要貿易夥伴</w:t>
      </w:r>
    </w:p>
    <w:p w14:paraId="0335D71D" w14:textId="0C9C4C9F" w:rsidR="00FF55FD" w:rsidRPr="00DD7820" w:rsidRDefault="00FF55FD" w:rsidP="00F345BC">
      <w:pPr>
        <w:pStyle w:val="af2"/>
        <w:ind w:left="1440" w:firstLine="480"/>
      </w:pPr>
      <w:r w:rsidRPr="00DD7820">
        <w:rPr>
          <w:rFonts w:hint="eastAsia"/>
        </w:rPr>
        <w:t>在貿易上，歐盟各成員國為</w:t>
      </w:r>
      <w:r w:rsidR="00176DF1" w:rsidRPr="00DD7820">
        <w:rPr>
          <w:rFonts w:hint="eastAsia"/>
        </w:rPr>
        <w:t>西班牙</w:t>
      </w:r>
      <w:r w:rsidRPr="00DD7820">
        <w:rPr>
          <w:rFonts w:hint="eastAsia"/>
        </w:rPr>
        <w:t>最大合作夥伴，</w:t>
      </w:r>
      <w:r w:rsidRPr="00DD7820">
        <w:rPr>
          <w:rFonts w:hint="eastAsia"/>
          <w:lang w:val="es"/>
        </w:rPr>
        <w:t>出口值占西</w:t>
      </w:r>
      <w:r w:rsidRPr="00DD7820">
        <w:rPr>
          <w:rFonts w:hint="eastAsia"/>
          <w:lang w:val="es"/>
        </w:rPr>
        <w:lastRenderedPageBreak/>
        <w:t>班牙總出口值六成以上</w:t>
      </w:r>
      <w:r w:rsidRPr="00DD7820">
        <w:rPr>
          <w:rFonts w:hint="eastAsia"/>
        </w:rPr>
        <w:t>，其中與法國、德國、義大利、葡萄牙及比利時等合作最密切；歐盟以外則與英國、美國、摩洛哥、土耳其及</w:t>
      </w:r>
      <w:r w:rsidR="00D24D18" w:rsidRPr="00DD7820">
        <w:rPr>
          <w:rFonts w:hint="eastAsia"/>
        </w:rPr>
        <w:t>中國大陸</w:t>
      </w:r>
      <w:r w:rsidRPr="00DD7820">
        <w:rPr>
          <w:rFonts w:hint="eastAsia"/>
        </w:rPr>
        <w:t>等合作較多。</w:t>
      </w:r>
    </w:p>
    <w:p w14:paraId="438A1D58" w14:textId="5A1ECB94" w:rsidR="00FF55FD" w:rsidRPr="00DD7820" w:rsidRDefault="00D76BD5" w:rsidP="00D76BD5">
      <w:pPr>
        <w:pStyle w:val="af2"/>
        <w:ind w:left="1440" w:firstLine="480"/>
      </w:pPr>
      <w:r w:rsidRPr="00DD7820">
        <w:rPr>
          <w:rFonts w:hint="eastAsia"/>
        </w:rPr>
        <w:t>西班牙</w:t>
      </w:r>
      <w:r w:rsidRPr="00DD7820">
        <w:rPr>
          <w:rFonts w:hint="eastAsia"/>
        </w:rPr>
        <w:t>2024</w:t>
      </w:r>
      <w:r w:rsidRPr="00DD7820">
        <w:rPr>
          <w:rFonts w:hint="eastAsia"/>
        </w:rPr>
        <w:t>年進出口</w:t>
      </w:r>
      <w:proofErr w:type="gramStart"/>
      <w:r w:rsidRPr="00DD7820">
        <w:rPr>
          <w:rFonts w:hint="eastAsia"/>
        </w:rPr>
        <w:t>值均微幅</w:t>
      </w:r>
      <w:proofErr w:type="gramEnd"/>
      <w:r w:rsidRPr="00DD7820">
        <w:rPr>
          <w:rFonts w:hint="eastAsia"/>
        </w:rPr>
        <w:t>成長，國際貿易額自</w:t>
      </w:r>
      <w:r w:rsidRPr="00DD7820">
        <w:rPr>
          <w:rFonts w:hint="eastAsia"/>
        </w:rPr>
        <w:t>2023</w:t>
      </w:r>
      <w:r w:rsidRPr="00DD7820">
        <w:rPr>
          <w:rFonts w:hint="eastAsia"/>
        </w:rPr>
        <w:t>年之</w:t>
      </w:r>
      <w:r w:rsidRPr="00DD7820">
        <w:rPr>
          <w:rFonts w:hint="eastAsia"/>
        </w:rPr>
        <w:t>8,079.37</w:t>
      </w:r>
      <w:r w:rsidRPr="00DD7820">
        <w:rPr>
          <w:rFonts w:hint="eastAsia"/>
        </w:rPr>
        <w:t>億歐元，成長至</w:t>
      </w:r>
      <w:r w:rsidRPr="00DD7820">
        <w:rPr>
          <w:rFonts w:hint="eastAsia"/>
        </w:rPr>
        <w:t>8,092.05</w:t>
      </w:r>
      <w:r w:rsidRPr="00DD7820">
        <w:rPr>
          <w:rFonts w:hint="eastAsia"/>
        </w:rPr>
        <w:t>億歐元。</w:t>
      </w:r>
      <w:r w:rsidRPr="00DD7820">
        <w:rPr>
          <w:rFonts w:hint="eastAsia"/>
        </w:rPr>
        <w:t>2024</w:t>
      </w:r>
      <w:r w:rsidRPr="00DD7820">
        <w:rPr>
          <w:rFonts w:hint="eastAsia"/>
        </w:rPr>
        <w:t>年西班牙進口總值</w:t>
      </w:r>
      <w:r w:rsidRPr="00DD7820">
        <w:rPr>
          <w:rFonts w:hint="eastAsia"/>
        </w:rPr>
        <w:t>4,247.40</w:t>
      </w:r>
      <w:r w:rsidRPr="00DD7820">
        <w:rPr>
          <w:rFonts w:hint="eastAsia"/>
        </w:rPr>
        <w:t>億歐元，成長</w:t>
      </w:r>
      <w:r w:rsidRPr="00DD7820">
        <w:rPr>
          <w:rFonts w:hint="eastAsia"/>
        </w:rPr>
        <w:t>0.1%</w:t>
      </w:r>
      <w:r w:rsidRPr="00DD7820">
        <w:rPr>
          <w:rFonts w:hint="eastAsia"/>
        </w:rPr>
        <w:t>，出口總值</w:t>
      </w:r>
      <w:r w:rsidRPr="00DD7820">
        <w:rPr>
          <w:rFonts w:hint="eastAsia"/>
        </w:rPr>
        <w:t>3,844.64</w:t>
      </w:r>
      <w:r w:rsidRPr="00DD7820">
        <w:rPr>
          <w:rFonts w:hint="eastAsia"/>
        </w:rPr>
        <w:t>億歐元，成長</w:t>
      </w:r>
      <w:r w:rsidRPr="00DD7820">
        <w:rPr>
          <w:rFonts w:hint="eastAsia"/>
        </w:rPr>
        <w:t>0.2%</w:t>
      </w:r>
      <w:r w:rsidRPr="00DD7820">
        <w:rPr>
          <w:rFonts w:hint="eastAsia"/>
        </w:rPr>
        <w:t>，主要為能源出口減少</w:t>
      </w:r>
      <w:r w:rsidRPr="00DD7820">
        <w:rPr>
          <w:rFonts w:hint="eastAsia"/>
        </w:rPr>
        <w:t>8%</w:t>
      </w:r>
      <w:r w:rsidRPr="00DD7820">
        <w:rPr>
          <w:rFonts w:hint="eastAsia"/>
        </w:rPr>
        <w:t>、非能源出口僅成長</w:t>
      </w:r>
      <w:r w:rsidRPr="00DD7820">
        <w:rPr>
          <w:rFonts w:hint="eastAsia"/>
        </w:rPr>
        <w:t>0.9%</w:t>
      </w:r>
      <w:r w:rsidRPr="00DD7820">
        <w:rPr>
          <w:rFonts w:hint="eastAsia"/>
        </w:rPr>
        <w:t>，貿易逆差為</w:t>
      </w:r>
      <w:r w:rsidRPr="00DD7820">
        <w:rPr>
          <w:rFonts w:hint="eastAsia"/>
        </w:rPr>
        <w:t>402.76</w:t>
      </w:r>
      <w:r w:rsidRPr="00DD7820">
        <w:rPr>
          <w:rFonts w:hint="eastAsia"/>
        </w:rPr>
        <w:t>億歐元，略減</w:t>
      </w:r>
      <w:r w:rsidRPr="00DD7820">
        <w:rPr>
          <w:rFonts w:hint="eastAsia"/>
        </w:rPr>
        <w:t>0.7%</w:t>
      </w:r>
      <w:r w:rsidRPr="00DD7820">
        <w:rPr>
          <w:rFonts w:hint="eastAsia"/>
        </w:rPr>
        <w:t>。據西班牙經濟、貿易暨企業部資料，</w:t>
      </w:r>
      <w:r w:rsidRPr="00DD7820">
        <w:rPr>
          <w:rFonts w:hint="eastAsia"/>
        </w:rPr>
        <w:t>2024</w:t>
      </w:r>
      <w:r w:rsidRPr="00DD7820">
        <w:rPr>
          <w:rFonts w:hint="eastAsia"/>
        </w:rPr>
        <w:t>年以食品業進出口表現最佳，享有順差</w:t>
      </w:r>
      <w:r w:rsidRPr="00DD7820">
        <w:rPr>
          <w:rFonts w:hint="eastAsia"/>
        </w:rPr>
        <w:t>180.44</w:t>
      </w:r>
      <w:r w:rsidRPr="00DD7820">
        <w:rPr>
          <w:rFonts w:hint="eastAsia"/>
        </w:rPr>
        <w:t>億歐元，對歐盟亦連續</w:t>
      </w:r>
      <w:r w:rsidRPr="00DD7820">
        <w:rPr>
          <w:rFonts w:hint="eastAsia"/>
        </w:rPr>
        <w:t>14</w:t>
      </w:r>
      <w:r w:rsidRPr="00DD7820">
        <w:rPr>
          <w:rFonts w:hint="eastAsia"/>
        </w:rPr>
        <w:t>年維持順差、達</w:t>
      </w:r>
      <w:r w:rsidRPr="00DD7820">
        <w:rPr>
          <w:rFonts w:hint="eastAsia"/>
        </w:rPr>
        <w:t>302.85</w:t>
      </w:r>
      <w:r w:rsidRPr="00DD7820">
        <w:rPr>
          <w:rFonts w:hint="eastAsia"/>
        </w:rPr>
        <w:t>億歐元，對美國貿易逆差則增加至</w:t>
      </w:r>
      <w:r w:rsidRPr="00DD7820">
        <w:rPr>
          <w:rFonts w:hint="eastAsia"/>
        </w:rPr>
        <w:t>100.13</w:t>
      </w:r>
      <w:r w:rsidRPr="00DD7820">
        <w:rPr>
          <w:rFonts w:hint="eastAsia"/>
        </w:rPr>
        <w:t>億歐元。</w:t>
      </w:r>
    </w:p>
    <w:p w14:paraId="1D5E5533" w14:textId="0A4C979B" w:rsidR="00D76BD5" w:rsidRPr="00DD7820" w:rsidRDefault="00D76BD5" w:rsidP="00F345BC">
      <w:pPr>
        <w:pStyle w:val="af2"/>
        <w:ind w:left="1440" w:firstLine="480"/>
      </w:pPr>
      <w:r w:rsidRPr="00DD7820">
        <w:rPr>
          <w:rFonts w:hint="eastAsia"/>
        </w:rPr>
        <w:t>2024</w:t>
      </w:r>
      <w:r w:rsidRPr="00DD7820">
        <w:rPr>
          <w:rFonts w:hint="eastAsia"/>
        </w:rPr>
        <w:t>年西班牙主要出口產品、占總出口比率及金額增減比率如下：商品及服務總出口額</w:t>
      </w:r>
      <w:r w:rsidRPr="00DD7820">
        <w:rPr>
          <w:rFonts w:hint="eastAsia"/>
        </w:rPr>
        <w:t>3,844</w:t>
      </w:r>
      <w:r w:rsidRPr="00DD7820">
        <w:rPr>
          <w:rFonts w:hint="eastAsia"/>
        </w:rPr>
        <w:t>億</w:t>
      </w:r>
      <w:r w:rsidRPr="00DD7820">
        <w:rPr>
          <w:rFonts w:hint="eastAsia"/>
        </w:rPr>
        <w:t>6,490</w:t>
      </w:r>
      <w:r w:rsidRPr="00DD7820">
        <w:rPr>
          <w:rFonts w:hint="eastAsia"/>
        </w:rPr>
        <w:t>萬歐元（</w:t>
      </w:r>
      <w:r w:rsidRPr="00DD7820">
        <w:rPr>
          <w:rFonts w:hint="eastAsia"/>
        </w:rPr>
        <w:t>+0.2%</w:t>
      </w:r>
      <w:r w:rsidRPr="00DD7820">
        <w:rPr>
          <w:rFonts w:hint="eastAsia"/>
        </w:rPr>
        <w:t>），其中</w:t>
      </w:r>
      <w:proofErr w:type="gramStart"/>
      <w:r w:rsidRPr="00DD7820">
        <w:rPr>
          <w:rFonts w:hint="eastAsia"/>
        </w:rPr>
        <w:t>資本財占</w:t>
      </w:r>
      <w:proofErr w:type="gramEnd"/>
      <w:r w:rsidRPr="00DD7820">
        <w:rPr>
          <w:rFonts w:hint="eastAsia"/>
        </w:rPr>
        <w:t>19.4%</w:t>
      </w:r>
      <w:r w:rsidRPr="00DD7820">
        <w:rPr>
          <w:rFonts w:hint="eastAsia"/>
        </w:rPr>
        <w:t>（</w:t>
      </w:r>
      <w:r w:rsidRPr="00DD7820">
        <w:rPr>
          <w:rFonts w:hint="eastAsia"/>
        </w:rPr>
        <w:t>-0.5%</w:t>
      </w:r>
      <w:r w:rsidRPr="00DD7820">
        <w:rPr>
          <w:rFonts w:hint="eastAsia"/>
        </w:rPr>
        <w:t>）、食品、飲料及菸草占</w:t>
      </w:r>
      <w:r w:rsidRPr="00DD7820">
        <w:rPr>
          <w:rFonts w:hint="eastAsia"/>
        </w:rPr>
        <w:t>18.7%</w:t>
      </w:r>
      <w:r w:rsidRPr="00DD7820">
        <w:rPr>
          <w:rFonts w:hint="eastAsia"/>
        </w:rPr>
        <w:t>（</w:t>
      </w:r>
      <w:r w:rsidRPr="00DD7820">
        <w:rPr>
          <w:rFonts w:hint="eastAsia"/>
        </w:rPr>
        <w:t>+6.8%</w:t>
      </w:r>
      <w:r w:rsidRPr="00DD7820">
        <w:rPr>
          <w:rFonts w:hint="eastAsia"/>
        </w:rPr>
        <w:t>）、化學品占</w:t>
      </w:r>
      <w:r w:rsidRPr="00DD7820">
        <w:rPr>
          <w:rFonts w:hint="eastAsia"/>
        </w:rPr>
        <w:t>16.3%</w:t>
      </w:r>
      <w:r w:rsidRPr="00DD7820">
        <w:rPr>
          <w:rFonts w:hint="eastAsia"/>
        </w:rPr>
        <w:t>（</w:t>
      </w:r>
      <w:r w:rsidRPr="00DD7820">
        <w:rPr>
          <w:rFonts w:hint="eastAsia"/>
        </w:rPr>
        <w:t>-2.3%</w:t>
      </w:r>
      <w:r w:rsidRPr="00DD7820">
        <w:rPr>
          <w:rFonts w:hint="eastAsia"/>
        </w:rPr>
        <w:t>）、汽車占</w:t>
      </w:r>
      <w:r w:rsidRPr="00DD7820">
        <w:rPr>
          <w:rFonts w:hint="eastAsia"/>
        </w:rPr>
        <w:t>13.8%</w:t>
      </w:r>
      <w:r w:rsidRPr="00DD7820">
        <w:rPr>
          <w:rFonts w:hint="eastAsia"/>
        </w:rPr>
        <w:t>（</w:t>
      </w:r>
      <w:r w:rsidRPr="00DD7820">
        <w:rPr>
          <w:rFonts w:hint="eastAsia"/>
        </w:rPr>
        <w:t>-1.4%</w:t>
      </w:r>
      <w:r w:rsidRPr="00DD7820">
        <w:rPr>
          <w:rFonts w:hint="eastAsia"/>
        </w:rPr>
        <w:t>）。</w:t>
      </w:r>
    </w:p>
    <w:p w14:paraId="5C926B78" w14:textId="08D3EF66" w:rsidR="00D76BD5" w:rsidRPr="00DD7820" w:rsidRDefault="00D76BD5" w:rsidP="00F345BC">
      <w:pPr>
        <w:pStyle w:val="af2"/>
        <w:ind w:left="1440" w:firstLine="480"/>
      </w:pPr>
      <w:r w:rsidRPr="00DD7820">
        <w:rPr>
          <w:rFonts w:hint="eastAsia"/>
        </w:rPr>
        <w:t>2024</w:t>
      </w:r>
      <w:r w:rsidRPr="00DD7820">
        <w:rPr>
          <w:rFonts w:hint="eastAsia"/>
        </w:rPr>
        <w:t>年西班牙主要進口產品、占總進口金額增減比率如下：商品及服務進口額</w:t>
      </w:r>
      <w:r w:rsidRPr="00DD7820">
        <w:rPr>
          <w:rFonts w:hint="eastAsia"/>
        </w:rPr>
        <w:t>4,247</w:t>
      </w:r>
      <w:r w:rsidRPr="00DD7820">
        <w:rPr>
          <w:rFonts w:hint="eastAsia"/>
        </w:rPr>
        <w:t>億</w:t>
      </w:r>
      <w:r w:rsidRPr="00DD7820">
        <w:rPr>
          <w:rFonts w:hint="eastAsia"/>
        </w:rPr>
        <w:t>4,070</w:t>
      </w:r>
      <w:r w:rsidRPr="00DD7820">
        <w:rPr>
          <w:rFonts w:hint="eastAsia"/>
        </w:rPr>
        <w:t>萬歐元（</w:t>
      </w:r>
      <w:r w:rsidRPr="00DD7820">
        <w:rPr>
          <w:rFonts w:hint="eastAsia"/>
        </w:rPr>
        <w:t>0.1%</w:t>
      </w:r>
      <w:r w:rsidRPr="00DD7820">
        <w:rPr>
          <w:rFonts w:hint="eastAsia"/>
        </w:rPr>
        <w:t>），其中</w:t>
      </w:r>
      <w:proofErr w:type="gramStart"/>
      <w:r w:rsidRPr="00DD7820">
        <w:rPr>
          <w:rFonts w:hint="eastAsia"/>
        </w:rPr>
        <w:t>資本財占</w:t>
      </w:r>
      <w:proofErr w:type="gramEnd"/>
      <w:r w:rsidRPr="00DD7820">
        <w:rPr>
          <w:rFonts w:hint="eastAsia"/>
        </w:rPr>
        <w:t>22.6%</w:t>
      </w:r>
      <w:r w:rsidRPr="00DD7820">
        <w:rPr>
          <w:rFonts w:hint="eastAsia"/>
        </w:rPr>
        <w:t>（</w:t>
      </w:r>
      <w:r w:rsidRPr="00DD7820">
        <w:rPr>
          <w:rFonts w:hint="eastAsia"/>
        </w:rPr>
        <w:t>+1.0%</w:t>
      </w:r>
      <w:r w:rsidRPr="00DD7820">
        <w:rPr>
          <w:rFonts w:hint="eastAsia"/>
        </w:rPr>
        <w:t>）、能源占</w:t>
      </w:r>
      <w:r w:rsidRPr="00DD7820">
        <w:rPr>
          <w:rFonts w:hint="eastAsia"/>
        </w:rPr>
        <w:t>15.9%</w:t>
      </w:r>
      <w:r w:rsidRPr="00DD7820">
        <w:rPr>
          <w:rFonts w:hint="eastAsia"/>
        </w:rPr>
        <w:t>（</w:t>
      </w:r>
      <w:r w:rsidRPr="00DD7820">
        <w:rPr>
          <w:rFonts w:hint="eastAsia"/>
        </w:rPr>
        <w:t>-7.8%</w:t>
      </w:r>
      <w:r w:rsidRPr="00DD7820">
        <w:rPr>
          <w:rFonts w:hint="eastAsia"/>
        </w:rPr>
        <w:t>）、化學品占</w:t>
      </w:r>
      <w:r w:rsidRPr="00DD7820">
        <w:rPr>
          <w:rFonts w:hint="eastAsia"/>
        </w:rPr>
        <w:t>16%</w:t>
      </w:r>
      <w:r w:rsidRPr="00DD7820">
        <w:rPr>
          <w:rFonts w:hint="eastAsia"/>
        </w:rPr>
        <w:t>（</w:t>
      </w:r>
      <w:r w:rsidRPr="00DD7820">
        <w:rPr>
          <w:rFonts w:hint="eastAsia"/>
        </w:rPr>
        <w:t>+1.3%</w:t>
      </w:r>
      <w:r w:rsidRPr="00DD7820">
        <w:rPr>
          <w:rFonts w:hint="eastAsia"/>
        </w:rPr>
        <w:t>）、食品、飲料及菸草占</w:t>
      </w:r>
      <w:r w:rsidRPr="00DD7820">
        <w:rPr>
          <w:rFonts w:hint="eastAsia"/>
        </w:rPr>
        <w:t>12.7%</w:t>
      </w:r>
      <w:r w:rsidRPr="00DD7820">
        <w:rPr>
          <w:rFonts w:hint="eastAsia"/>
        </w:rPr>
        <w:t>（</w:t>
      </w:r>
      <w:r w:rsidRPr="00DD7820">
        <w:rPr>
          <w:rFonts w:hint="eastAsia"/>
        </w:rPr>
        <w:t>+1.2%</w:t>
      </w:r>
      <w:r w:rsidRPr="00DD7820">
        <w:rPr>
          <w:rFonts w:hint="eastAsia"/>
        </w:rPr>
        <w:t>）。</w:t>
      </w:r>
    </w:p>
    <w:p w14:paraId="35455EDA" w14:textId="62C35F71" w:rsidR="00D76BD5" w:rsidRPr="00DD7820" w:rsidRDefault="00D76BD5" w:rsidP="00F345BC">
      <w:pPr>
        <w:pStyle w:val="af2"/>
        <w:ind w:left="1440" w:firstLine="480"/>
      </w:pPr>
      <w:r w:rsidRPr="00DD7820">
        <w:rPr>
          <w:rFonts w:hint="eastAsia"/>
        </w:rPr>
        <w:t>2024</w:t>
      </w:r>
      <w:r w:rsidRPr="00DD7820">
        <w:rPr>
          <w:rFonts w:hint="eastAsia"/>
        </w:rPr>
        <w:t>年西班牙主要出口的目的國，其出口值、占總出口值之比率、年增率如下：西班牙主要出口至法國，金額為</w:t>
      </w:r>
      <w:r w:rsidRPr="00DD7820">
        <w:rPr>
          <w:rFonts w:hint="eastAsia"/>
        </w:rPr>
        <w:t>575.92</w:t>
      </w:r>
      <w:r w:rsidRPr="00DD7820">
        <w:rPr>
          <w:rFonts w:hint="eastAsia"/>
        </w:rPr>
        <w:t>億歐元（占總出口值</w:t>
      </w:r>
      <w:r w:rsidRPr="00DD7820">
        <w:rPr>
          <w:rFonts w:hint="eastAsia"/>
        </w:rPr>
        <w:t>15%</w:t>
      </w:r>
      <w:r w:rsidRPr="00DD7820">
        <w:rPr>
          <w:rFonts w:hint="eastAsia"/>
        </w:rPr>
        <w:t>、減少</w:t>
      </w:r>
      <w:r w:rsidRPr="00DD7820">
        <w:rPr>
          <w:rFonts w:hint="eastAsia"/>
        </w:rPr>
        <w:t>3.9%</w:t>
      </w:r>
      <w:r w:rsidRPr="00DD7820">
        <w:rPr>
          <w:rFonts w:hint="eastAsia"/>
        </w:rPr>
        <w:t>），出口至德國為</w:t>
      </w:r>
      <w:r w:rsidRPr="00DD7820">
        <w:rPr>
          <w:rFonts w:hint="eastAsia"/>
        </w:rPr>
        <w:t>395.3</w:t>
      </w:r>
      <w:r w:rsidRPr="00DD7820">
        <w:rPr>
          <w:rFonts w:hint="eastAsia"/>
        </w:rPr>
        <w:t>億歐元（占總出口值</w:t>
      </w:r>
      <w:r w:rsidRPr="00DD7820">
        <w:rPr>
          <w:rFonts w:hint="eastAsia"/>
        </w:rPr>
        <w:t>10.3%</w:t>
      </w:r>
      <w:r w:rsidRPr="00DD7820">
        <w:rPr>
          <w:rFonts w:hint="eastAsia"/>
        </w:rPr>
        <w:t>、減少</w:t>
      </w:r>
      <w:r w:rsidRPr="00DD7820">
        <w:rPr>
          <w:rFonts w:hint="eastAsia"/>
        </w:rPr>
        <w:t>1.2%</w:t>
      </w:r>
      <w:r w:rsidRPr="00DD7820">
        <w:rPr>
          <w:rFonts w:hint="eastAsia"/>
        </w:rPr>
        <w:t>），至義大利</w:t>
      </w:r>
      <w:r w:rsidRPr="00DD7820">
        <w:rPr>
          <w:rFonts w:hint="eastAsia"/>
        </w:rPr>
        <w:t>333.54</w:t>
      </w:r>
      <w:r w:rsidRPr="00DD7820">
        <w:rPr>
          <w:rFonts w:hint="eastAsia"/>
        </w:rPr>
        <w:t>億歐元（占總出口值之</w:t>
      </w:r>
      <w:r w:rsidRPr="00DD7820">
        <w:rPr>
          <w:rFonts w:hint="eastAsia"/>
        </w:rPr>
        <w:t>8.7%</w:t>
      </w:r>
      <w:r w:rsidRPr="00DD7820">
        <w:rPr>
          <w:rFonts w:hint="eastAsia"/>
        </w:rPr>
        <w:t>、增加</w:t>
      </w:r>
      <w:r w:rsidRPr="00DD7820">
        <w:rPr>
          <w:rFonts w:hint="eastAsia"/>
        </w:rPr>
        <w:t>+0.9%</w:t>
      </w:r>
      <w:r w:rsidRPr="00DD7820">
        <w:rPr>
          <w:rFonts w:hint="eastAsia"/>
        </w:rPr>
        <w:t>），至葡萄牙</w:t>
      </w:r>
      <w:r w:rsidRPr="00DD7820">
        <w:rPr>
          <w:rFonts w:hint="eastAsia"/>
        </w:rPr>
        <w:t>325.22</w:t>
      </w:r>
      <w:r w:rsidRPr="00DD7820">
        <w:rPr>
          <w:rFonts w:hint="eastAsia"/>
        </w:rPr>
        <w:t>億歐元（占總出口值</w:t>
      </w:r>
      <w:r w:rsidRPr="00DD7820">
        <w:rPr>
          <w:rFonts w:hint="eastAsia"/>
        </w:rPr>
        <w:t>8.5%</w:t>
      </w:r>
      <w:r w:rsidRPr="00DD7820">
        <w:rPr>
          <w:rFonts w:hint="eastAsia"/>
        </w:rPr>
        <w:t>、增加</w:t>
      </w:r>
      <w:r w:rsidRPr="00DD7820">
        <w:rPr>
          <w:rFonts w:hint="eastAsia"/>
        </w:rPr>
        <w:t>2.2%</w:t>
      </w:r>
      <w:r w:rsidRPr="00DD7820">
        <w:rPr>
          <w:rFonts w:hint="eastAsia"/>
        </w:rPr>
        <w:t>），英國</w:t>
      </w:r>
      <w:r w:rsidRPr="00DD7820">
        <w:rPr>
          <w:rFonts w:hint="eastAsia"/>
        </w:rPr>
        <w:t>238.52</w:t>
      </w:r>
      <w:r w:rsidRPr="00DD7820">
        <w:rPr>
          <w:rFonts w:hint="eastAsia"/>
        </w:rPr>
        <w:t>億歐元（占總出口值之</w:t>
      </w:r>
      <w:r w:rsidRPr="00DD7820">
        <w:rPr>
          <w:rFonts w:hint="eastAsia"/>
        </w:rPr>
        <w:t>6.2%</w:t>
      </w:r>
      <w:r w:rsidRPr="00DD7820">
        <w:rPr>
          <w:rFonts w:hint="eastAsia"/>
        </w:rPr>
        <w:t>、增加</w:t>
      </w:r>
      <w:r w:rsidRPr="00DD7820">
        <w:rPr>
          <w:rFonts w:hint="eastAsia"/>
        </w:rPr>
        <w:lastRenderedPageBreak/>
        <w:t>5.7%</w:t>
      </w:r>
      <w:r w:rsidRPr="00DD7820">
        <w:rPr>
          <w:rFonts w:hint="eastAsia"/>
        </w:rPr>
        <w:t>）。</w:t>
      </w:r>
      <w:proofErr w:type="gramStart"/>
      <w:r w:rsidRPr="00DD7820">
        <w:rPr>
          <w:rFonts w:hint="eastAsia"/>
        </w:rPr>
        <w:t>此外，</w:t>
      </w:r>
      <w:proofErr w:type="gramEnd"/>
      <w:r w:rsidRPr="00DD7820">
        <w:rPr>
          <w:rFonts w:hint="eastAsia"/>
        </w:rPr>
        <w:t>西班牙對美國出口金額</w:t>
      </w:r>
      <w:r w:rsidRPr="00DD7820">
        <w:rPr>
          <w:rFonts w:hint="eastAsia"/>
        </w:rPr>
        <w:t>181.79</w:t>
      </w:r>
      <w:r w:rsidRPr="00DD7820">
        <w:rPr>
          <w:rFonts w:hint="eastAsia"/>
        </w:rPr>
        <w:t>億歐元，減少</w:t>
      </w:r>
      <w:r w:rsidRPr="00DD7820">
        <w:rPr>
          <w:rFonts w:hint="eastAsia"/>
        </w:rPr>
        <w:t>3.8%</w:t>
      </w:r>
      <w:r w:rsidRPr="00DD7820">
        <w:rPr>
          <w:rFonts w:hint="eastAsia"/>
        </w:rPr>
        <w:t>，對中國大陸出口金額</w:t>
      </w:r>
      <w:r w:rsidRPr="00DD7820">
        <w:rPr>
          <w:rFonts w:hint="eastAsia"/>
        </w:rPr>
        <w:t>74.67</w:t>
      </w:r>
      <w:r w:rsidRPr="00DD7820">
        <w:rPr>
          <w:rFonts w:hint="eastAsia"/>
        </w:rPr>
        <w:t>億歐元，減少</w:t>
      </w:r>
      <w:r w:rsidRPr="00DD7820">
        <w:rPr>
          <w:rFonts w:hint="eastAsia"/>
        </w:rPr>
        <w:t>1.5%</w:t>
      </w:r>
      <w:r w:rsidRPr="00DD7820">
        <w:rPr>
          <w:rFonts w:hint="eastAsia"/>
        </w:rPr>
        <w:t>。</w:t>
      </w:r>
    </w:p>
    <w:p w14:paraId="18F47DD8" w14:textId="7E4B5ADF" w:rsidR="00934A6C" w:rsidRPr="00DD7820" w:rsidRDefault="00D76BD5" w:rsidP="00D76BD5">
      <w:pPr>
        <w:pStyle w:val="af2"/>
        <w:ind w:left="1440" w:firstLine="480"/>
      </w:pPr>
      <w:r w:rsidRPr="00DD7820">
        <w:rPr>
          <w:rFonts w:hint="eastAsia"/>
        </w:rPr>
        <w:t>2024</w:t>
      </w:r>
      <w:r w:rsidRPr="00DD7820">
        <w:rPr>
          <w:rFonts w:hint="eastAsia"/>
        </w:rPr>
        <w:t>年西班牙主要進口來源國、進口總值、占總進口值之比率、進口年增率如下：自德國進口、總金額達</w:t>
      </w:r>
      <w:r w:rsidRPr="00DD7820">
        <w:rPr>
          <w:rFonts w:hint="eastAsia"/>
        </w:rPr>
        <w:t>477.59</w:t>
      </w:r>
      <w:r w:rsidRPr="00DD7820">
        <w:rPr>
          <w:rFonts w:hint="eastAsia"/>
        </w:rPr>
        <w:t>億歐元（占總進口值之</w:t>
      </w:r>
      <w:r w:rsidRPr="00DD7820">
        <w:rPr>
          <w:rFonts w:hint="eastAsia"/>
        </w:rPr>
        <w:t>11.2%</w:t>
      </w:r>
      <w:r w:rsidRPr="00DD7820">
        <w:rPr>
          <w:rFonts w:hint="eastAsia"/>
        </w:rPr>
        <w:t>、增加</w:t>
      </w:r>
      <w:r w:rsidRPr="00DD7820">
        <w:rPr>
          <w:rFonts w:hint="eastAsia"/>
        </w:rPr>
        <w:t>1.5%</w:t>
      </w:r>
      <w:r w:rsidRPr="00DD7820">
        <w:rPr>
          <w:rFonts w:hint="eastAsia"/>
        </w:rPr>
        <w:t>），自中國大陸進口</w:t>
      </w:r>
      <w:r w:rsidRPr="00DD7820">
        <w:rPr>
          <w:rFonts w:hint="eastAsia"/>
        </w:rPr>
        <w:t>451.73</w:t>
      </w:r>
      <w:r w:rsidRPr="00DD7820">
        <w:rPr>
          <w:rFonts w:hint="eastAsia"/>
        </w:rPr>
        <w:t>億歐元（占總進口值之</w:t>
      </w:r>
      <w:r w:rsidRPr="00DD7820">
        <w:rPr>
          <w:rFonts w:hint="eastAsia"/>
        </w:rPr>
        <w:t>10.6%</w:t>
      </w:r>
      <w:r w:rsidRPr="00DD7820">
        <w:rPr>
          <w:rFonts w:hint="eastAsia"/>
        </w:rPr>
        <w:t>、增加</w:t>
      </w:r>
      <w:r w:rsidRPr="00DD7820">
        <w:rPr>
          <w:rFonts w:hint="eastAsia"/>
        </w:rPr>
        <w:t>2.1%</w:t>
      </w:r>
      <w:r w:rsidRPr="00DD7820">
        <w:rPr>
          <w:rFonts w:hint="eastAsia"/>
        </w:rPr>
        <w:t>），自法國進口</w:t>
      </w:r>
      <w:r w:rsidRPr="00DD7820">
        <w:rPr>
          <w:rFonts w:hint="eastAsia"/>
        </w:rPr>
        <w:t>367.44</w:t>
      </w:r>
      <w:r w:rsidRPr="00DD7820">
        <w:rPr>
          <w:rFonts w:hint="eastAsia"/>
        </w:rPr>
        <w:t>億歐元（占總進口值之</w:t>
      </w:r>
      <w:r w:rsidRPr="00DD7820">
        <w:rPr>
          <w:rFonts w:hint="eastAsia"/>
        </w:rPr>
        <w:t>8.7%</w:t>
      </w:r>
      <w:r w:rsidRPr="00DD7820">
        <w:rPr>
          <w:rFonts w:hint="eastAsia"/>
        </w:rPr>
        <w:t>、減少</w:t>
      </w:r>
      <w:r w:rsidRPr="00DD7820">
        <w:rPr>
          <w:rFonts w:hint="eastAsia"/>
        </w:rPr>
        <w:t>7.3%</w:t>
      </w:r>
      <w:r w:rsidRPr="00DD7820">
        <w:rPr>
          <w:rFonts w:hint="eastAsia"/>
        </w:rPr>
        <w:t>），自義大利進口</w:t>
      </w:r>
      <w:r w:rsidRPr="00DD7820">
        <w:rPr>
          <w:rFonts w:hint="eastAsia"/>
        </w:rPr>
        <w:t>295.45</w:t>
      </w:r>
      <w:r w:rsidRPr="00DD7820">
        <w:rPr>
          <w:rFonts w:hint="eastAsia"/>
        </w:rPr>
        <w:t>億歐元（占總進口值之</w:t>
      </w:r>
      <w:r w:rsidRPr="00DD7820">
        <w:rPr>
          <w:rFonts w:hint="eastAsia"/>
        </w:rPr>
        <w:t>7%</w:t>
      </w:r>
      <w:r w:rsidRPr="00DD7820">
        <w:rPr>
          <w:rFonts w:hint="eastAsia"/>
        </w:rPr>
        <w:t>、增加</w:t>
      </w:r>
      <w:r w:rsidRPr="00DD7820">
        <w:rPr>
          <w:rFonts w:hint="eastAsia"/>
        </w:rPr>
        <w:t>4.4%</w:t>
      </w:r>
      <w:r w:rsidRPr="00DD7820">
        <w:rPr>
          <w:rFonts w:hint="eastAsia"/>
        </w:rPr>
        <w:t>），自美國進口</w:t>
      </w:r>
      <w:r w:rsidRPr="00DD7820">
        <w:rPr>
          <w:rFonts w:hint="eastAsia"/>
        </w:rPr>
        <w:t>281.92</w:t>
      </w:r>
      <w:r w:rsidRPr="00DD7820">
        <w:rPr>
          <w:rFonts w:hint="eastAsia"/>
        </w:rPr>
        <w:t>億歐元</w:t>
      </w:r>
      <w:proofErr w:type="gramStart"/>
      <w:r w:rsidRPr="00DD7820">
        <w:rPr>
          <w:rFonts w:hint="eastAsia"/>
        </w:rPr>
        <w:t>（</w:t>
      </w:r>
      <w:proofErr w:type="gramEnd"/>
      <w:r w:rsidRPr="00DD7820">
        <w:rPr>
          <w:rFonts w:hint="eastAsia"/>
        </w:rPr>
        <w:t>占總進口值之</w:t>
      </w:r>
      <w:r w:rsidRPr="00DD7820">
        <w:rPr>
          <w:rFonts w:hint="eastAsia"/>
        </w:rPr>
        <w:t>6.%</w:t>
      </w:r>
      <w:r w:rsidRPr="00DD7820">
        <w:rPr>
          <w:rFonts w:hint="eastAsia"/>
        </w:rPr>
        <w:t>，減少</w:t>
      </w:r>
      <w:r w:rsidRPr="00DD7820">
        <w:rPr>
          <w:rFonts w:hint="eastAsia"/>
        </w:rPr>
        <w:t>0.3%</w:t>
      </w:r>
      <w:proofErr w:type="gramStart"/>
      <w:r w:rsidRPr="00DD7820">
        <w:rPr>
          <w:rFonts w:hint="eastAsia"/>
        </w:rPr>
        <w:t>）</w:t>
      </w:r>
      <w:proofErr w:type="gramEnd"/>
      <w:r w:rsidRPr="00DD7820">
        <w:rPr>
          <w:rFonts w:hint="eastAsia"/>
        </w:rPr>
        <w:t>、自荷蘭進口</w:t>
      </w:r>
      <w:r w:rsidRPr="00DD7820">
        <w:rPr>
          <w:rFonts w:hint="eastAsia"/>
        </w:rPr>
        <w:t>198.29</w:t>
      </w:r>
      <w:r w:rsidRPr="00DD7820">
        <w:rPr>
          <w:rFonts w:hint="eastAsia"/>
        </w:rPr>
        <w:t>億歐元（占總進口值之</w:t>
      </w:r>
      <w:r w:rsidRPr="00DD7820">
        <w:rPr>
          <w:rFonts w:hint="eastAsia"/>
        </w:rPr>
        <w:t>4.7%</w:t>
      </w:r>
      <w:r w:rsidRPr="00DD7820">
        <w:rPr>
          <w:rFonts w:hint="eastAsia"/>
        </w:rPr>
        <w:t>，減少</w:t>
      </w:r>
      <w:r w:rsidRPr="00DD7820">
        <w:rPr>
          <w:rFonts w:hint="eastAsia"/>
        </w:rPr>
        <w:t>0.9%</w:t>
      </w:r>
      <w:r w:rsidRPr="00DD7820">
        <w:rPr>
          <w:rFonts w:hint="eastAsia"/>
        </w:rPr>
        <w:t>）。</w:t>
      </w:r>
    </w:p>
    <w:p w14:paraId="768C8DD3" w14:textId="3D673642" w:rsidR="00FF55FD" w:rsidRPr="00DD7820" w:rsidRDefault="00F345BC" w:rsidP="00F345BC">
      <w:pPr>
        <w:pStyle w:val="af1"/>
        <w:ind w:left="1440" w:hanging="480"/>
      </w:pPr>
      <w:r w:rsidRPr="00DD7820">
        <w:rPr>
          <w:rFonts w:hint="eastAsia"/>
        </w:rPr>
        <w:t>２</w:t>
      </w:r>
      <w:r w:rsidR="00FF55FD" w:rsidRPr="00DD7820">
        <w:rPr>
          <w:rFonts w:hint="eastAsia"/>
        </w:rPr>
        <w:t>、中小企業家數多、大型企業掌握市場話語權</w:t>
      </w:r>
    </w:p>
    <w:p w14:paraId="64D0C11E" w14:textId="44B6E53F" w:rsidR="00D76BD5" w:rsidRPr="00DD7820" w:rsidRDefault="00D76BD5" w:rsidP="00D76BD5">
      <w:pPr>
        <w:pStyle w:val="af2"/>
        <w:ind w:left="1440" w:firstLine="480"/>
      </w:pPr>
      <w:r w:rsidRPr="00DD7820">
        <w:rPr>
          <w:rFonts w:hint="eastAsia"/>
        </w:rPr>
        <w:t>據西班牙經濟、貿易暨企業部「中央企業指南」（</w:t>
      </w:r>
      <w:r w:rsidRPr="00DD7820">
        <w:rPr>
          <w:rFonts w:hint="eastAsia"/>
        </w:rPr>
        <w:t>Directorio Central de Empresas</w:t>
      </w:r>
      <w:r w:rsidR="00FD0687" w:rsidRPr="00DD7820">
        <w:rPr>
          <w:rFonts w:hint="eastAsia"/>
        </w:rPr>
        <w:t>，簡稱</w:t>
      </w:r>
      <w:r w:rsidRPr="00DD7820">
        <w:rPr>
          <w:rFonts w:hint="eastAsia"/>
        </w:rPr>
        <w:t>DIRCE</w:t>
      </w:r>
      <w:r w:rsidRPr="00DD7820">
        <w:rPr>
          <w:rFonts w:hint="eastAsia"/>
        </w:rPr>
        <w:t>），</w:t>
      </w:r>
      <w:r w:rsidRPr="00DD7820">
        <w:rPr>
          <w:rFonts w:hint="eastAsia"/>
        </w:rPr>
        <w:t>2024</w:t>
      </w:r>
      <w:r w:rsidRPr="00DD7820">
        <w:rPr>
          <w:rFonts w:hint="eastAsia"/>
        </w:rPr>
        <w:t>年全國共計</w:t>
      </w:r>
      <w:r w:rsidRPr="00DD7820">
        <w:rPr>
          <w:rFonts w:hint="eastAsia"/>
        </w:rPr>
        <w:t>325</w:t>
      </w:r>
      <w:r w:rsidRPr="00DD7820">
        <w:rPr>
          <w:rFonts w:hint="eastAsia"/>
        </w:rPr>
        <w:t>萬</w:t>
      </w:r>
      <w:r w:rsidRPr="00DD7820">
        <w:rPr>
          <w:rFonts w:hint="eastAsia"/>
        </w:rPr>
        <w:t>5,276</w:t>
      </w:r>
      <w:r w:rsidRPr="00DD7820">
        <w:rPr>
          <w:rFonts w:hint="eastAsia"/>
        </w:rPr>
        <w:t>家企業；</w:t>
      </w:r>
      <w:r w:rsidRPr="00DD7820">
        <w:rPr>
          <w:rFonts w:hint="eastAsia"/>
        </w:rPr>
        <w:t>2024</w:t>
      </w:r>
      <w:r w:rsidRPr="00DD7820">
        <w:rPr>
          <w:rFonts w:hint="eastAsia"/>
        </w:rPr>
        <w:t>年</w:t>
      </w:r>
      <w:r w:rsidRPr="00DD7820">
        <w:rPr>
          <w:rFonts w:hint="eastAsia"/>
        </w:rPr>
        <w:t>12</w:t>
      </w:r>
      <w:r w:rsidRPr="00DD7820">
        <w:rPr>
          <w:rFonts w:hint="eastAsia"/>
        </w:rPr>
        <w:t>月「中小企業月報」</w:t>
      </w:r>
      <w:r w:rsidR="00FD0687" w:rsidRPr="00DD7820">
        <w:rPr>
          <w:rFonts w:hint="eastAsia"/>
        </w:rPr>
        <w:t>（</w:t>
      </w:r>
      <w:r w:rsidRPr="00DD7820">
        <w:rPr>
          <w:rFonts w:hint="eastAsia"/>
        </w:rPr>
        <w:t>Cifras PyME</w:t>
      </w:r>
      <w:r w:rsidR="00FD0687" w:rsidRPr="00DD7820">
        <w:rPr>
          <w:rFonts w:hint="eastAsia"/>
        </w:rPr>
        <w:t>）</w:t>
      </w:r>
      <w:r w:rsidRPr="00DD7820">
        <w:rPr>
          <w:rFonts w:hint="eastAsia"/>
        </w:rPr>
        <w:t>統計，全國</w:t>
      </w:r>
      <w:r w:rsidRPr="00DD7820">
        <w:rPr>
          <w:rFonts w:hint="eastAsia"/>
        </w:rPr>
        <w:t>294.8</w:t>
      </w:r>
      <w:r w:rsidRPr="00DD7820">
        <w:rPr>
          <w:rFonts w:hint="eastAsia"/>
        </w:rPr>
        <w:t>萬家企業中，員工人數</w:t>
      </w:r>
      <w:r w:rsidRPr="00DD7820">
        <w:rPr>
          <w:rFonts w:hint="eastAsia"/>
        </w:rPr>
        <w:t>250</w:t>
      </w:r>
      <w:r w:rsidRPr="00DD7820">
        <w:rPr>
          <w:rFonts w:hint="eastAsia"/>
        </w:rPr>
        <w:t>以下之中小企業占總企業家數之</w:t>
      </w:r>
      <w:r w:rsidRPr="00DD7820">
        <w:rPr>
          <w:rFonts w:hint="eastAsia"/>
        </w:rPr>
        <w:t>99.8%</w:t>
      </w:r>
      <w:r w:rsidRPr="00DD7820">
        <w:rPr>
          <w:rFonts w:hint="eastAsia"/>
        </w:rPr>
        <w:t>，其中自營商（無聘用員工）</w:t>
      </w:r>
      <w:r w:rsidRPr="00DD7820">
        <w:rPr>
          <w:rFonts w:hint="eastAsia"/>
        </w:rPr>
        <w:t>160.3</w:t>
      </w:r>
      <w:r w:rsidRPr="00DD7820">
        <w:rPr>
          <w:rFonts w:hint="eastAsia"/>
        </w:rPr>
        <w:t>萬家、占</w:t>
      </w:r>
      <w:r w:rsidRPr="00DD7820">
        <w:rPr>
          <w:rFonts w:hint="eastAsia"/>
        </w:rPr>
        <w:t>54%</w:t>
      </w:r>
      <w:r w:rsidRPr="00DD7820">
        <w:rPr>
          <w:rFonts w:hint="eastAsia"/>
        </w:rPr>
        <w:t>，員工人數</w:t>
      </w:r>
      <w:r w:rsidRPr="00DD7820">
        <w:rPr>
          <w:rFonts w:hint="eastAsia"/>
        </w:rPr>
        <w:t>10</w:t>
      </w:r>
      <w:r w:rsidRPr="00DD7820">
        <w:rPr>
          <w:rFonts w:hint="eastAsia"/>
        </w:rPr>
        <w:t>人以下之中小企業</w:t>
      </w:r>
      <w:r w:rsidRPr="00DD7820">
        <w:rPr>
          <w:rFonts w:hint="eastAsia"/>
        </w:rPr>
        <w:t>113.9</w:t>
      </w:r>
      <w:r w:rsidRPr="00DD7820">
        <w:rPr>
          <w:rFonts w:hint="eastAsia"/>
        </w:rPr>
        <w:t>萬家、占</w:t>
      </w:r>
      <w:r w:rsidRPr="00DD7820">
        <w:rPr>
          <w:rFonts w:hint="eastAsia"/>
        </w:rPr>
        <w:t>38.6%</w:t>
      </w:r>
      <w:r w:rsidRPr="00DD7820">
        <w:rPr>
          <w:rFonts w:hint="eastAsia"/>
        </w:rPr>
        <w:t>；員工人數逾</w:t>
      </w:r>
      <w:r w:rsidRPr="00DD7820">
        <w:rPr>
          <w:rFonts w:hint="eastAsia"/>
        </w:rPr>
        <w:t>250</w:t>
      </w:r>
      <w:r w:rsidRPr="00DD7820">
        <w:rPr>
          <w:rFonts w:hint="eastAsia"/>
        </w:rPr>
        <w:t>人的大型企業為</w:t>
      </w:r>
      <w:r w:rsidRPr="00DD7820">
        <w:rPr>
          <w:rFonts w:hint="eastAsia"/>
        </w:rPr>
        <w:t>5,811</w:t>
      </w:r>
      <w:r w:rsidRPr="00DD7820">
        <w:rPr>
          <w:rFonts w:hint="eastAsia"/>
        </w:rPr>
        <w:t>家（占</w:t>
      </w:r>
      <w:r w:rsidRPr="00DD7820">
        <w:rPr>
          <w:rFonts w:hint="eastAsia"/>
        </w:rPr>
        <w:t>0.2%</w:t>
      </w:r>
      <w:r w:rsidRPr="00DD7820">
        <w:rPr>
          <w:rFonts w:hint="eastAsia"/>
        </w:rPr>
        <w:t>）、聘用員工總人數為</w:t>
      </w:r>
      <w:r w:rsidRPr="00DD7820">
        <w:rPr>
          <w:rFonts w:hint="eastAsia"/>
        </w:rPr>
        <w:t>698.5</w:t>
      </w:r>
      <w:r w:rsidRPr="00DD7820">
        <w:rPr>
          <w:rFonts w:hint="eastAsia"/>
        </w:rPr>
        <w:t>萬（占</w:t>
      </w:r>
      <w:r w:rsidRPr="00DD7820">
        <w:rPr>
          <w:rFonts w:hint="eastAsia"/>
        </w:rPr>
        <w:t>38%</w:t>
      </w:r>
      <w:r w:rsidRPr="00DD7820">
        <w:rPr>
          <w:rFonts w:hint="eastAsia"/>
        </w:rPr>
        <w:t>）。</w:t>
      </w:r>
    </w:p>
    <w:p w14:paraId="22C3FB7B" w14:textId="4A2D5224" w:rsidR="00FF55FD" w:rsidRPr="00DD7820" w:rsidRDefault="00D76BD5" w:rsidP="00D0299D">
      <w:pPr>
        <w:pStyle w:val="af2"/>
        <w:ind w:left="1440" w:firstLine="480"/>
      </w:pPr>
      <w:r w:rsidRPr="00DD7820">
        <w:rPr>
          <w:rFonts w:hint="eastAsia"/>
        </w:rPr>
        <w:t>西班牙共有</w:t>
      </w:r>
      <w:r w:rsidRPr="00DD7820">
        <w:rPr>
          <w:rFonts w:hint="eastAsia"/>
        </w:rPr>
        <w:t>17</w:t>
      </w:r>
      <w:r w:rsidRPr="00DD7820">
        <w:rPr>
          <w:rFonts w:hint="eastAsia"/>
        </w:rPr>
        <w:t>個自治區與</w:t>
      </w:r>
      <w:r w:rsidRPr="00DD7820">
        <w:rPr>
          <w:rFonts w:hint="eastAsia"/>
        </w:rPr>
        <w:t>2</w:t>
      </w:r>
      <w:r w:rsidRPr="00DD7820">
        <w:rPr>
          <w:rFonts w:hint="eastAsia"/>
        </w:rPr>
        <w:t>個自治市，</w:t>
      </w:r>
      <w:r w:rsidRPr="00DD7820">
        <w:rPr>
          <w:rFonts w:hint="eastAsia"/>
        </w:rPr>
        <w:t>50</w:t>
      </w:r>
      <w:r w:rsidRPr="00DD7820">
        <w:rPr>
          <w:rFonts w:hint="eastAsia"/>
        </w:rPr>
        <w:t>個省，其中加泰隆尼亞自治區擁有最多企業，共有</w:t>
      </w:r>
      <w:r w:rsidRPr="00DD7820">
        <w:rPr>
          <w:rFonts w:hint="eastAsia"/>
        </w:rPr>
        <w:t>70.4</w:t>
      </w:r>
      <w:r w:rsidRPr="00DD7820">
        <w:rPr>
          <w:rFonts w:hint="eastAsia"/>
        </w:rPr>
        <w:t>萬家，續為安達魯西亞自治區之</w:t>
      </w:r>
      <w:r w:rsidRPr="00DD7820">
        <w:rPr>
          <w:rFonts w:hint="eastAsia"/>
        </w:rPr>
        <w:t>61.5</w:t>
      </w:r>
      <w:r w:rsidRPr="00DD7820">
        <w:rPr>
          <w:rFonts w:hint="eastAsia"/>
        </w:rPr>
        <w:t>萬家、馬德里自治區之</w:t>
      </w:r>
      <w:r w:rsidRPr="00DD7820">
        <w:rPr>
          <w:rFonts w:hint="eastAsia"/>
        </w:rPr>
        <w:t>58.8</w:t>
      </w:r>
      <w:r w:rsidRPr="00DD7820">
        <w:rPr>
          <w:rFonts w:hint="eastAsia"/>
        </w:rPr>
        <w:t>萬家與瓦倫西亞自治區之</w:t>
      </w:r>
      <w:r w:rsidRPr="00DD7820">
        <w:rPr>
          <w:rFonts w:hint="eastAsia"/>
        </w:rPr>
        <w:t>42</w:t>
      </w:r>
      <w:r w:rsidRPr="00DD7820">
        <w:rPr>
          <w:rFonts w:hint="eastAsia"/>
        </w:rPr>
        <w:t>萬家。西班牙全國有</w:t>
      </w:r>
      <w:r w:rsidRPr="00DD7820">
        <w:rPr>
          <w:rFonts w:hint="eastAsia"/>
        </w:rPr>
        <w:t>81</w:t>
      </w:r>
      <w:r w:rsidRPr="00DD7820">
        <w:rPr>
          <w:rFonts w:hint="eastAsia"/>
        </w:rPr>
        <w:t>萬</w:t>
      </w:r>
      <w:r w:rsidRPr="00DD7820">
        <w:rPr>
          <w:rFonts w:hint="eastAsia"/>
        </w:rPr>
        <w:t>4,262</w:t>
      </w:r>
      <w:r w:rsidRPr="00DD7820">
        <w:rPr>
          <w:rFonts w:hint="eastAsia"/>
        </w:rPr>
        <w:t>家貿易公司，其中安達魯西亞自治區之</w:t>
      </w:r>
      <w:r w:rsidRPr="00DD7820">
        <w:rPr>
          <w:rFonts w:hint="eastAsia"/>
        </w:rPr>
        <w:t>15</w:t>
      </w:r>
      <w:r w:rsidRPr="00DD7820">
        <w:rPr>
          <w:rFonts w:hint="eastAsia"/>
        </w:rPr>
        <w:t>萬</w:t>
      </w:r>
      <w:r w:rsidRPr="00DD7820">
        <w:rPr>
          <w:rFonts w:hint="eastAsia"/>
        </w:rPr>
        <w:t>808</w:t>
      </w:r>
      <w:r w:rsidRPr="00DD7820">
        <w:rPr>
          <w:rFonts w:hint="eastAsia"/>
        </w:rPr>
        <w:t>家貿易商，加泰隆尼亞自治區擁有</w:t>
      </w:r>
      <w:r w:rsidRPr="00DD7820">
        <w:rPr>
          <w:rFonts w:hint="eastAsia"/>
        </w:rPr>
        <w:t>14</w:t>
      </w:r>
      <w:r w:rsidRPr="00DD7820">
        <w:rPr>
          <w:rFonts w:hint="eastAsia"/>
        </w:rPr>
        <w:t>萬</w:t>
      </w:r>
      <w:r w:rsidRPr="00DD7820">
        <w:rPr>
          <w:rFonts w:hint="eastAsia"/>
        </w:rPr>
        <w:t>1,131</w:t>
      </w:r>
      <w:r w:rsidRPr="00DD7820">
        <w:rPr>
          <w:rFonts w:hint="eastAsia"/>
        </w:rPr>
        <w:t>家貿易商、馬德里自治區擁有</w:t>
      </w:r>
      <w:r w:rsidRPr="00DD7820">
        <w:rPr>
          <w:rFonts w:hint="eastAsia"/>
        </w:rPr>
        <w:t>10</w:t>
      </w:r>
      <w:r w:rsidRPr="00DD7820">
        <w:rPr>
          <w:rFonts w:hint="eastAsia"/>
        </w:rPr>
        <w:t>萬</w:t>
      </w:r>
      <w:r w:rsidRPr="00DD7820">
        <w:rPr>
          <w:rFonts w:hint="eastAsia"/>
        </w:rPr>
        <w:t>885</w:t>
      </w:r>
      <w:r w:rsidRPr="00DD7820">
        <w:rPr>
          <w:rFonts w:hint="eastAsia"/>
        </w:rPr>
        <w:t>家貿易商，瓦倫西亞自治區則擁有</w:t>
      </w:r>
      <w:r w:rsidRPr="00DD7820">
        <w:rPr>
          <w:rFonts w:hint="eastAsia"/>
        </w:rPr>
        <w:t>9</w:t>
      </w:r>
      <w:r w:rsidRPr="00DD7820">
        <w:rPr>
          <w:rFonts w:hint="eastAsia"/>
        </w:rPr>
        <w:t>萬</w:t>
      </w:r>
      <w:r w:rsidRPr="00DD7820">
        <w:rPr>
          <w:rFonts w:hint="eastAsia"/>
        </w:rPr>
        <w:t>4,502</w:t>
      </w:r>
      <w:r w:rsidRPr="00DD7820">
        <w:rPr>
          <w:rFonts w:hint="eastAsia"/>
        </w:rPr>
        <w:t>家貿易商。</w:t>
      </w:r>
    </w:p>
    <w:p w14:paraId="5393652A" w14:textId="35297A81" w:rsidR="00934A6C" w:rsidRPr="00DD7820" w:rsidRDefault="00FF55FD" w:rsidP="00F345BC">
      <w:pPr>
        <w:pStyle w:val="af2"/>
        <w:ind w:left="1440" w:firstLine="480"/>
      </w:pPr>
      <w:r w:rsidRPr="00DD7820">
        <w:rPr>
          <w:rFonts w:hint="eastAsia"/>
        </w:rPr>
        <w:lastRenderedPageBreak/>
        <w:t>西班牙企業偏好以少量多樣方式採購，大型企業除</w:t>
      </w:r>
      <w:r w:rsidRPr="00DD7820">
        <w:t>Inditex</w:t>
      </w:r>
      <w:r w:rsidR="008523BC" w:rsidRPr="00DD7820">
        <w:t>（</w:t>
      </w:r>
      <w:r w:rsidRPr="00DD7820">
        <w:t>Zara</w:t>
      </w:r>
      <w:r w:rsidRPr="00DD7820">
        <w:rPr>
          <w:rFonts w:hint="eastAsia"/>
        </w:rPr>
        <w:t>服飾品牌</w:t>
      </w:r>
      <w:r w:rsidR="00F829DF" w:rsidRPr="00DD7820">
        <w:t>）</w:t>
      </w:r>
      <w:r w:rsidRPr="00DD7820">
        <w:rPr>
          <w:rFonts w:hint="eastAsia"/>
        </w:rPr>
        <w:t>紡織服飾集團、</w:t>
      </w:r>
      <w:r w:rsidRPr="00DD7820">
        <w:t>El Corte Inglés</w:t>
      </w:r>
      <w:r w:rsidRPr="00DD7820">
        <w:rPr>
          <w:rFonts w:hint="eastAsia"/>
        </w:rPr>
        <w:t>百貨集團、</w:t>
      </w:r>
      <w:r w:rsidRPr="00DD7820">
        <w:t>Telefonica</w:t>
      </w:r>
      <w:r w:rsidRPr="00DD7820">
        <w:rPr>
          <w:rFonts w:hint="eastAsia"/>
        </w:rPr>
        <w:t>電信集團、</w:t>
      </w:r>
      <w:r w:rsidRPr="00DD7820">
        <w:t>Iberdrola</w:t>
      </w:r>
      <w:r w:rsidRPr="00DD7820">
        <w:rPr>
          <w:rFonts w:hint="eastAsia"/>
        </w:rPr>
        <w:t>能源</w:t>
      </w:r>
      <w:r w:rsidR="00FA29E7" w:rsidRPr="00DD7820">
        <w:rPr>
          <w:rFonts w:hint="eastAsia"/>
        </w:rPr>
        <w:t>電力</w:t>
      </w:r>
      <w:r w:rsidRPr="00DD7820">
        <w:rPr>
          <w:rFonts w:hint="eastAsia"/>
        </w:rPr>
        <w:t>集團、</w:t>
      </w:r>
      <w:r w:rsidRPr="00DD7820">
        <w:t>Santader</w:t>
      </w:r>
      <w:r w:rsidRPr="00DD7820">
        <w:rPr>
          <w:rFonts w:hint="eastAsia"/>
        </w:rPr>
        <w:t>金融集團、</w:t>
      </w:r>
      <w:r w:rsidRPr="00DD7820">
        <w:t>Endesa</w:t>
      </w:r>
      <w:r w:rsidRPr="00DD7820">
        <w:rPr>
          <w:rFonts w:hint="eastAsia"/>
        </w:rPr>
        <w:t>電力集團、</w:t>
      </w:r>
      <w:r w:rsidRPr="00DD7820">
        <w:t>Mondragon</w:t>
      </w:r>
      <w:r w:rsidRPr="00DD7820">
        <w:rPr>
          <w:rFonts w:hint="eastAsia"/>
        </w:rPr>
        <w:t>機械集團等屬</w:t>
      </w:r>
      <w:proofErr w:type="gramStart"/>
      <w:r w:rsidRPr="00DD7820">
        <w:rPr>
          <w:rFonts w:hint="eastAsia"/>
        </w:rPr>
        <w:t>西班牙籍外</w:t>
      </w:r>
      <w:proofErr w:type="gramEnd"/>
      <w:r w:rsidRPr="00DD7820">
        <w:rPr>
          <w:rFonts w:hint="eastAsia"/>
        </w:rPr>
        <w:t>，其他多為跨國企業之分公司或工廠。在西班牙的跨國企業採購決策多由母公司統一主導，僅少數授權當地子公司或工廠決定。</w:t>
      </w:r>
    </w:p>
    <w:p w14:paraId="589CE109" w14:textId="77777777" w:rsidR="00934A6C" w:rsidRPr="00DD7820" w:rsidRDefault="0046513E" w:rsidP="00F345BC">
      <w:pPr>
        <w:pStyle w:val="af1"/>
        <w:ind w:left="1440" w:hanging="480"/>
      </w:pPr>
      <w:r w:rsidRPr="00DD7820">
        <w:rPr>
          <w:rFonts w:hint="eastAsia"/>
        </w:rPr>
        <w:t>３、</w:t>
      </w:r>
      <w:r w:rsidR="00934A6C" w:rsidRPr="00DD7820">
        <w:t>西班牙政府致力推動英語普及化，惟</w:t>
      </w:r>
      <w:proofErr w:type="gramStart"/>
      <w:r w:rsidR="00934A6C" w:rsidRPr="00DD7820">
        <w:t>民眾仍</w:t>
      </w:r>
      <w:r w:rsidR="00FB4C15" w:rsidRPr="00DD7820">
        <w:t>習</w:t>
      </w:r>
      <w:r w:rsidR="00934A6C" w:rsidRPr="00DD7820">
        <w:t>以</w:t>
      </w:r>
      <w:proofErr w:type="gramEnd"/>
      <w:r w:rsidR="00934A6C" w:rsidRPr="00DD7820">
        <w:t>西班牙語溝通</w:t>
      </w:r>
    </w:p>
    <w:p w14:paraId="1571FBE0" w14:textId="20AB1B6B" w:rsidR="00FF55FD" w:rsidRPr="00DD7820" w:rsidRDefault="00FF55FD" w:rsidP="00F345BC">
      <w:pPr>
        <w:pStyle w:val="af2"/>
        <w:ind w:left="1440" w:firstLine="480"/>
      </w:pPr>
      <w:r w:rsidRPr="00DD7820">
        <w:rPr>
          <w:rFonts w:hint="eastAsia"/>
        </w:rPr>
        <w:t>儘管西班牙語為全國共同官方語言，部分自治區</w:t>
      </w:r>
      <w:proofErr w:type="gramStart"/>
      <w:r w:rsidRPr="00DD7820">
        <w:rPr>
          <w:rFonts w:hint="eastAsia"/>
        </w:rPr>
        <w:t>民眾仍習於</w:t>
      </w:r>
      <w:proofErr w:type="gramEnd"/>
      <w:r w:rsidRPr="00DD7820">
        <w:rPr>
          <w:rFonts w:hint="eastAsia"/>
        </w:rPr>
        <w:t>使用地區性官方語言</w:t>
      </w:r>
      <w:r w:rsidR="008523BC" w:rsidRPr="00DD7820">
        <w:rPr>
          <w:rFonts w:hint="eastAsia"/>
        </w:rPr>
        <w:t>（</w:t>
      </w:r>
      <w:r w:rsidRPr="00DD7820">
        <w:rPr>
          <w:rFonts w:hint="eastAsia"/>
        </w:rPr>
        <w:t>加泰隆尼亞自治區之加泰隆尼亞語，加利西亞自治區之加利西亞語，巴斯克自治區之巴斯克語及瓦倫西亞自治區之瓦倫西亞語等</w:t>
      </w:r>
      <w:r w:rsidR="00F829DF" w:rsidRPr="00DD7820">
        <w:rPr>
          <w:rFonts w:hint="eastAsia"/>
        </w:rPr>
        <w:t>）</w:t>
      </w:r>
      <w:r w:rsidRPr="00DD7820">
        <w:rPr>
          <w:rFonts w:hint="eastAsia"/>
        </w:rPr>
        <w:t>。西班牙企業以中小型企業為主，商業往來可使用英語溝通，近年來西班牙政府也補助企業員工進修英語，但一般民眾仍以西班牙語聯繫溝通。</w:t>
      </w:r>
      <w:proofErr w:type="gramStart"/>
      <w:r w:rsidRPr="00DD7820">
        <w:rPr>
          <w:rFonts w:hint="eastAsia"/>
        </w:rPr>
        <w:t>倘欲拓展</w:t>
      </w:r>
      <w:proofErr w:type="gramEnd"/>
      <w:r w:rsidRPr="00DD7820">
        <w:rPr>
          <w:rFonts w:hint="eastAsia"/>
        </w:rPr>
        <w:t>西班牙市</w:t>
      </w:r>
      <w:r w:rsidR="00FA29E7" w:rsidRPr="00DD7820">
        <w:rPr>
          <w:rFonts w:hint="eastAsia"/>
        </w:rPr>
        <w:t>場，仍宜聘僱</w:t>
      </w:r>
      <w:r w:rsidRPr="00DD7820">
        <w:rPr>
          <w:rFonts w:hint="eastAsia"/>
        </w:rPr>
        <w:t>通曉西班牙語之業務人才為佳。</w:t>
      </w:r>
    </w:p>
    <w:p w14:paraId="50D87F8A" w14:textId="77777777" w:rsidR="00FF55FD" w:rsidRPr="00DD7820" w:rsidRDefault="00FF55FD" w:rsidP="00F345BC">
      <w:pPr>
        <w:pStyle w:val="af2"/>
        <w:ind w:left="1440" w:firstLine="480"/>
      </w:pPr>
      <w:r w:rsidRPr="00DD7820">
        <w:rPr>
          <w:rFonts w:hint="eastAsia"/>
        </w:rPr>
        <w:t>拓展西班牙市場除可透過傳統通訊與電子郵件往來外，</w:t>
      </w:r>
      <w:proofErr w:type="gramStart"/>
      <w:r w:rsidRPr="00DD7820">
        <w:rPr>
          <w:rFonts w:hint="eastAsia"/>
        </w:rPr>
        <w:t>線上會議</w:t>
      </w:r>
      <w:proofErr w:type="gramEnd"/>
      <w:r w:rsidRPr="00DD7820">
        <w:rPr>
          <w:rFonts w:hint="eastAsia"/>
        </w:rPr>
        <w:t>、電話交談或於會展會晤等</w:t>
      </w:r>
      <w:proofErr w:type="gramStart"/>
      <w:r w:rsidRPr="00DD7820">
        <w:rPr>
          <w:rFonts w:hint="eastAsia"/>
        </w:rPr>
        <w:t>方式均有助</w:t>
      </w:r>
      <w:proofErr w:type="gramEnd"/>
      <w:r w:rsidRPr="00DD7820">
        <w:rPr>
          <w:rFonts w:hint="eastAsia"/>
        </w:rPr>
        <w:t>深化雙方信任感。與西班牙人溝通應保持耐心與熱忱，以爭取信任及商機。另鑒於我國與西班牙距離遙遠，與西班牙商進行交易前，應透過銀行或徵信業者進行徵信。</w:t>
      </w:r>
    </w:p>
    <w:p w14:paraId="1CA1AFB2" w14:textId="77777777" w:rsidR="00934A6C" w:rsidRPr="00DD7820" w:rsidRDefault="0046513E" w:rsidP="00F345BC">
      <w:pPr>
        <w:pStyle w:val="af1"/>
        <w:ind w:left="1440" w:hanging="480"/>
      </w:pPr>
      <w:r w:rsidRPr="00DD7820">
        <w:rPr>
          <w:rFonts w:hint="eastAsia"/>
        </w:rPr>
        <w:t>４、</w:t>
      </w:r>
      <w:r w:rsidR="00934A6C" w:rsidRPr="00DD7820">
        <w:t>銷售通路朝全面性及</w:t>
      </w:r>
      <w:proofErr w:type="gramStart"/>
      <w:r w:rsidR="00934A6C" w:rsidRPr="00DD7820">
        <w:t>電商化發展</w:t>
      </w:r>
      <w:proofErr w:type="gramEnd"/>
    </w:p>
    <w:p w14:paraId="01DDFBFC" w14:textId="56AB47A6" w:rsidR="00FF55FD" w:rsidRPr="00DD7820" w:rsidRDefault="00FF55FD" w:rsidP="00F345BC">
      <w:pPr>
        <w:pStyle w:val="af2"/>
        <w:ind w:left="1440" w:firstLine="480"/>
      </w:pPr>
      <w:r w:rsidRPr="00DD7820">
        <w:rPr>
          <w:rFonts w:hint="eastAsia"/>
        </w:rPr>
        <w:t>受歐洲零售業者進入西班牙市場影響，消費者已由前往專門店採購或電話訂購等方式，調整為至中大型通路一次購足之消費模式，許多零售通路業者亦轉而至綜合性百貨公司或大型購物中心</w:t>
      </w:r>
      <w:r w:rsidR="008523BC" w:rsidRPr="00DD7820">
        <w:rPr>
          <w:rFonts w:hint="eastAsia"/>
        </w:rPr>
        <w:t>（</w:t>
      </w:r>
      <w:r w:rsidRPr="00DD7820">
        <w:rPr>
          <w:rFonts w:hint="eastAsia"/>
        </w:rPr>
        <w:t>Centro Comercial</w:t>
      </w:r>
      <w:r w:rsidR="00F829DF" w:rsidRPr="00DD7820">
        <w:rPr>
          <w:rFonts w:hint="eastAsia"/>
        </w:rPr>
        <w:t>）</w:t>
      </w:r>
      <w:r w:rsidRPr="00DD7820">
        <w:rPr>
          <w:rFonts w:hint="eastAsia"/>
        </w:rPr>
        <w:t>設立店面。連鎖大型零售賣場與其他商店結合購物中心之特色為占地廣、店家數量</w:t>
      </w:r>
      <w:proofErr w:type="gramStart"/>
      <w:r w:rsidRPr="00DD7820">
        <w:rPr>
          <w:rFonts w:hint="eastAsia"/>
        </w:rPr>
        <w:t>眾多，</w:t>
      </w:r>
      <w:proofErr w:type="gramEnd"/>
      <w:r w:rsidRPr="00DD7820">
        <w:rPr>
          <w:rFonts w:hint="eastAsia"/>
        </w:rPr>
        <w:t>並提供各種餐飲娛樂設</w:t>
      </w:r>
      <w:r w:rsidRPr="00DD7820">
        <w:rPr>
          <w:rFonts w:hint="eastAsia"/>
        </w:rPr>
        <w:lastRenderedPageBreak/>
        <w:t>施，為西班牙民眾休閒及娛樂主要去處。</w:t>
      </w:r>
    </w:p>
    <w:p w14:paraId="3C18AE7D" w14:textId="1B4DA15E" w:rsidR="00FF55FD" w:rsidRPr="00DD7820" w:rsidRDefault="00FF55FD" w:rsidP="00F345BC">
      <w:pPr>
        <w:pStyle w:val="af2"/>
        <w:ind w:left="1440" w:firstLine="480"/>
      </w:pPr>
      <w:r w:rsidRPr="00DD7820">
        <w:rPr>
          <w:rFonts w:hint="eastAsia"/>
        </w:rPr>
        <w:t>西班牙購物人潮最多之</w:t>
      </w:r>
      <w:r w:rsidRPr="00DD7820">
        <w:t>El Corte Inglés</w:t>
      </w:r>
      <w:r w:rsidRPr="00DD7820">
        <w:rPr>
          <w:rFonts w:hint="eastAsia"/>
        </w:rPr>
        <w:t>百貨公司是歷經多次</w:t>
      </w:r>
      <w:proofErr w:type="gramStart"/>
      <w:r w:rsidRPr="00DD7820">
        <w:rPr>
          <w:rFonts w:hint="eastAsia"/>
        </w:rPr>
        <w:t>併</w:t>
      </w:r>
      <w:proofErr w:type="gramEnd"/>
      <w:r w:rsidRPr="00DD7820">
        <w:rPr>
          <w:rFonts w:hint="eastAsia"/>
        </w:rPr>
        <w:t>購後，成為全國最大型的通路百貨商場。該公司亦為西班牙與葡萄牙唯一的百貨公司，營業據點超過</w:t>
      </w:r>
      <w:r w:rsidRPr="00DD7820">
        <w:t>2,000</w:t>
      </w:r>
      <w:r w:rsidRPr="00DD7820">
        <w:rPr>
          <w:rFonts w:hint="eastAsia"/>
        </w:rPr>
        <w:t>個，集團營業內容包含百貨、服飾、電商、超市、票</w:t>
      </w:r>
      <w:proofErr w:type="gramStart"/>
      <w:r w:rsidRPr="00DD7820">
        <w:rPr>
          <w:rFonts w:hint="eastAsia"/>
        </w:rPr>
        <w:t>券</w:t>
      </w:r>
      <w:proofErr w:type="gramEnd"/>
      <w:r w:rsidRPr="00DD7820">
        <w:rPr>
          <w:rFonts w:hint="eastAsia"/>
        </w:rPr>
        <w:t>銷售、旅行社及保險代銷等業務，</w:t>
      </w:r>
      <w:r w:rsidR="00F91EAD" w:rsidRPr="00DD7820">
        <w:rPr>
          <w:rFonts w:hint="eastAsia"/>
        </w:rPr>
        <w:t>2023</w:t>
      </w:r>
      <w:r w:rsidR="00F91EAD" w:rsidRPr="00DD7820">
        <w:rPr>
          <w:rFonts w:hint="eastAsia"/>
        </w:rPr>
        <w:t>年全球營業額</w:t>
      </w:r>
      <w:r w:rsidR="00F91EAD" w:rsidRPr="00DD7820">
        <w:rPr>
          <w:rFonts w:hint="eastAsia"/>
        </w:rPr>
        <w:t>163.33</w:t>
      </w:r>
      <w:r w:rsidR="00F91EAD" w:rsidRPr="00DD7820">
        <w:rPr>
          <w:rFonts w:hint="eastAsia"/>
        </w:rPr>
        <w:t>億歐元，成長</w:t>
      </w:r>
      <w:r w:rsidR="00F91EAD" w:rsidRPr="00DD7820">
        <w:rPr>
          <w:rFonts w:hint="eastAsia"/>
        </w:rPr>
        <w:t>5.4%</w:t>
      </w:r>
      <w:r w:rsidR="00F91EAD" w:rsidRPr="00DD7820">
        <w:rPr>
          <w:rFonts w:hint="eastAsia"/>
        </w:rPr>
        <w:t>，稅前盈餘</w:t>
      </w:r>
      <w:r w:rsidR="00F91EAD" w:rsidRPr="00DD7820">
        <w:rPr>
          <w:rFonts w:hint="eastAsia"/>
        </w:rPr>
        <w:t>1,081</w:t>
      </w:r>
      <w:r w:rsidR="00F91EAD" w:rsidRPr="00DD7820">
        <w:rPr>
          <w:rFonts w:hint="eastAsia"/>
        </w:rPr>
        <w:t>億歐元，以零售、旅遊及保險業務為主。</w:t>
      </w:r>
    </w:p>
    <w:p w14:paraId="19EAD73E" w14:textId="77777777" w:rsidR="00FF55FD" w:rsidRPr="00DD7820" w:rsidRDefault="00FF55FD" w:rsidP="00F345BC">
      <w:pPr>
        <w:pStyle w:val="af2"/>
        <w:ind w:left="1440" w:firstLine="480"/>
      </w:pPr>
      <w:r w:rsidRPr="00DD7820">
        <w:rPr>
          <w:rFonts w:hint="eastAsia"/>
        </w:rPr>
        <w:t>電子商務為西班牙各行業重要通路，</w:t>
      </w:r>
      <w:r w:rsidRPr="00DD7820">
        <w:t>2023</w:t>
      </w:r>
      <w:r w:rsidRPr="00DD7820">
        <w:rPr>
          <w:rFonts w:hint="eastAsia"/>
        </w:rPr>
        <w:t>年總銷售額達</w:t>
      </w:r>
      <w:r w:rsidRPr="00DD7820">
        <w:t>335</w:t>
      </w:r>
      <w:r w:rsidRPr="00DD7820">
        <w:rPr>
          <w:rFonts w:hint="eastAsia"/>
        </w:rPr>
        <w:t>億美元，交易金額超越墨西哥，成為全球第</w:t>
      </w:r>
      <w:r w:rsidRPr="00DD7820">
        <w:t>15</w:t>
      </w:r>
      <w:r w:rsidRPr="00DD7820">
        <w:rPr>
          <w:rFonts w:hint="eastAsia"/>
        </w:rPr>
        <w:t>大電商市場。由於電商平</w:t>
      </w:r>
      <w:proofErr w:type="gramStart"/>
      <w:r w:rsidRPr="00DD7820">
        <w:rPr>
          <w:rFonts w:hint="eastAsia"/>
        </w:rPr>
        <w:t>臺</w:t>
      </w:r>
      <w:proofErr w:type="gramEnd"/>
      <w:r w:rsidRPr="00DD7820">
        <w:rPr>
          <w:rFonts w:hint="eastAsia"/>
        </w:rPr>
        <w:t>成長速度極快，傳統大型通路如</w:t>
      </w:r>
      <w:r w:rsidRPr="00DD7820">
        <w:t>El Corte Inglés</w:t>
      </w:r>
      <w:r w:rsidRPr="00DD7820">
        <w:rPr>
          <w:rFonts w:hint="eastAsia"/>
        </w:rPr>
        <w:t>百貨公司轉型為西班牙最大電商平</w:t>
      </w:r>
      <w:proofErr w:type="gramStart"/>
      <w:r w:rsidRPr="00DD7820">
        <w:rPr>
          <w:rFonts w:hint="eastAsia"/>
        </w:rPr>
        <w:t>臺</w:t>
      </w:r>
      <w:proofErr w:type="gramEnd"/>
      <w:r w:rsidRPr="00DD7820">
        <w:rPr>
          <w:rFonts w:hint="eastAsia"/>
        </w:rPr>
        <w:t>，美商</w:t>
      </w:r>
      <w:r w:rsidRPr="00DD7820">
        <w:t>Amazon</w:t>
      </w:r>
      <w:r w:rsidRPr="00DD7820">
        <w:rPr>
          <w:rFonts w:hint="eastAsia"/>
        </w:rPr>
        <w:t>持續在西班牙投資、成為個人與企業網路購物的首選之一，專營資訊產品銷售的</w:t>
      </w:r>
      <w:r w:rsidRPr="00DD7820">
        <w:t>PcComponentes</w:t>
      </w:r>
      <w:r w:rsidRPr="00DD7820">
        <w:rPr>
          <w:rFonts w:hint="eastAsia"/>
        </w:rPr>
        <w:t>則為第</w:t>
      </w:r>
      <w:r w:rsidRPr="00DD7820">
        <w:t>3</w:t>
      </w:r>
      <w:r w:rsidRPr="00DD7820">
        <w:rPr>
          <w:rFonts w:hint="eastAsia"/>
        </w:rPr>
        <w:t>大電商平</w:t>
      </w:r>
      <w:proofErr w:type="gramStart"/>
      <w:r w:rsidRPr="00DD7820">
        <w:rPr>
          <w:rFonts w:hint="eastAsia"/>
        </w:rPr>
        <w:t>臺</w:t>
      </w:r>
      <w:proofErr w:type="gramEnd"/>
      <w:r w:rsidRPr="00DD7820">
        <w:rPr>
          <w:rFonts w:hint="eastAsia"/>
        </w:rPr>
        <w:t>。由於大型電商議價條件較佳，可取得較具競爭力之商品價格，銷售商品以價格屬中低水準、品質為中上水準之產品最受歡迎。</w:t>
      </w:r>
    </w:p>
    <w:p w14:paraId="501850AC" w14:textId="17C89628" w:rsidR="00F91EAD" w:rsidRPr="00DD7820" w:rsidRDefault="00F91EAD" w:rsidP="00F345BC">
      <w:pPr>
        <w:pStyle w:val="af2"/>
        <w:ind w:left="1440" w:firstLine="480"/>
      </w:pPr>
      <w:r w:rsidRPr="00DD7820">
        <w:rPr>
          <w:rFonts w:hint="eastAsia"/>
        </w:rPr>
        <w:t>西班牙電子商務協會（</w:t>
      </w:r>
      <w:r w:rsidRPr="00DD7820">
        <w:t>Asociación Española de la Economía Digital</w:t>
      </w:r>
      <w:r w:rsidR="00FD0687" w:rsidRPr="00DD7820">
        <w:t>，簡稱</w:t>
      </w:r>
      <w:r w:rsidRPr="00DD7820">
        <w:t>Adigital</w:t>
      </w:r>
      <w:r w:rsidRPr="00DD7820">
        <w:rPr>
          <w:rFonts w:hint="eastAsia"/>
        </w:rPr>
        <w:t>）</w:t>
      </w:r>
      <w:r w:rsidRPr="00DD7820">
        <w:t>2024</w:t>
      </w:r>
      <w:r w:rsidRPr="00DD7820">
        <w:rPr>
          <w:rFonts w:hint="eastAsia"/>
        </w:rPr>
        <w:t>年第</w:t>
      </w:r>
      <w:r w:rsidRPr="00DD7820">
        <w:t>4</w:t>
      </w:r>
      <w:r w:rsidRPr="00DD7820">
        <w:rPr>
          <w:rFonts w:hint="eastAsia"/>
        </w:rPr>
        <w:t>版數位經濟報告顯示，</w:t>
      </w:r>
      <w:r w:rsidRPr="00DD7820">
        <w:t>2023</w:t>
      </w:r>
      <w:r w:rsidRPr="00DD7820">
        <w:rPr>
          <w:rFonts w:hint="eastAsia"/>
        </w:rPr>
        <w:t>年西班牙數位經濟交易額為</w:t>
      </w:r>
      <w:r w:rsidRPr="00DD7820">
        <w:t>3,531</w:t>
      </w:r>
      <w:r w:rsidRPr="00DD7820">
        <w:rPr>
          <w:rFonts w:hint="eastAsia"/>
        </w:rPr>
        <w:t>億歐元，增加</w:t>
      </w:r>
      <w:r w:rsidRPr="00DD7820">
        <w:t>16.1%</w:t>
      </w:r>
      <w:r w:rsidRPr="00DD7820">
        <w:rPr>
          <w:rFonts w:hint="eastAsia"/>
        </w:rPr>
        <w:t>。數位經濟對</w:t>
      </w:r>
      <w:r w:rsidRPr="00DD7820">
        <w:t>2023</w:t>
      </w:r>
      <w:r w:rsidRPr="00DD7820">
        <w:rPr>
          <w:rFonts w:hint="eastAsia"/>
        </w:rPr>
        <w:t>年西班牙</w:t>
      </w:r>
      <w:r w:rsidRPr="00DD7820">
        <w:t>GDP</w:t>
      </w:r>
      <w:r w:rsidRPr="00DD7820">
        <w:rPr>
          <w:rFonts w:hint="eastAsia"/>
        </w:rPr>
        <w:t>的占比達</w:t>
      </w:r>
      <w:r w:rsidRPr="00DD7820">
        <w:t>12.3%</w:t>
      </w:r>
      <w:r w:rsidRPr="00DD7820">
        <w:rPr>
          <w:rFonts w:hint="eastAsia"/>
        </w:rPr>
        <w:t>，成長</w:t>
      </w:r>
      <w:r w:rsidRPr="00DD7820">
        <w:t>1.2%</w:t>
      </w:r>
      <w:r w:rsidRPr="00DD7820">
        <w:rPr>
          <w:rFonts w:hint="eastAsia"/>
        </w:rPr>
        <w:t>。</w:t>
      </w:r>
    </w:p>
    <w:p w14:paraId="5B7108ED" w14:textId="5DE01FF5" w:rsidR="00FF55FD" w:rsidRPr="00DD7820" w:rsidRDefault="00F91EAD" w:rsidP="00F345BC">
      <w:pPr>
        <w:pStyle w:val="af2"/>
        <w:ind w:left="1440" w:firstLine="480"/>
      </w:pPr>
      <w:r w:rsidRPr="00DD7820">
        <w:rPr>
          <w:rFonts w:hint="eastAsia"/>
        </w:rPr>
        <w:t>據</w:t>
      </w:r>
      <w:r w:rsidR="0040134D" w:rsidRPr="00DD7820">
        <w:rPr>
          <w:rFonts w:hint="eastAsia"/>
        </w:rPr>
        <w:t>E</w:t>
      </w:r>
      <w:r w:rsidRPr="00DD7820">
        <w:rPr>
          <w:rFonts w:hint="eastAsia"/>
        </w:rPr>
        <w:t>commerce guide</w:t>
      </w:r>
      <w:r w:rsidRPr="00DD7820">
        <w:rPr>
          <w:rFonts w:hint="eastAsia"/>
        </w:rPr>
        <w:t>報告，西班牙前十大電商平</w:t>
      </w:r>
      <w:proofErr w:type="gramStart"/>
      <w:r w:rsidRPr="00DD7820">
        <w:rPr>
          <w:rFonts w:hint="eastAsia"/>
        </w:rPr>
        <w:t>臺</w:t>
      </w:r>
      <w:proofErr w:type="gramEnd"/>
      <w:r w:rsidRPr="00DD7820">
        <w:rPr>
          <w:rFonts w:hint="eastAsia"/>
        </w:rPr>
        <w:t>排名依序為：</w:t>
      </w:r>
    </w:p>
    <w:p w14:paraId="1A7050BB" w14:textId="7ACEADDE" w:rsidR="00FF55FD" w:rsidRPr="00DD7820" w:rsidRDefault="008523BC" w:rsidP="00F345BC">
      <w:pPr>
        <w:pStyle w:val="15"/>
        <w:ind w:left="1800" w:hanging="600"/>
        <w:rPr>
          <w:lang w:val="es-ES_tradnl"/>
        </w:rPr>
      </w:pPr>
      <w:r w:rsidRPr="00DD7820">
        <w:rPr>
          <w:lang w:val="es-ES_tradnl"/>
        </w:rPr>
        <w:t>（</w:t>
      </w:r>
      <w:r w:rsidR="00FF55FD" w:rsidRPr="00DD7820">
        <w:rPr>
          <w:lang w:val="es-ES_tradnl"/>
        </w:rPr>
        <w:t>1</w:t>
      </w:r>
      <w:r w:rsidR="00F829DF" w:rsidRPr="00DD7820">
        <w:rPr>
          <w:lang w:val="es-ES_tradnl"/>
        </w:rPr>
        <w:t>）</w:t>
      </w:r>
      <w:r w:rsidR="00FF55FD" w:rsidRPr="00DD7820">
        <w:rPr>
          <w:lang w:val="es-ES_tradnl"/>
        </w:rPr>
        <w:t>Amazon Spain</w:t>
      </w:r>
      <w:proofErr w:type="gramStart"/>
      <w:r w:rsidRPr="00DD7820">
        <w:rPr>
          <w:lang w:val="es-ES_tradnl"/>
        </w:rPr>
        <w:t>（</w:t>
      </w:r>
      <w:proofErr w:type="gramEnd"/>
      <w:r w:rsidR="00FF55FD" w:rsidRPr="00DD7820">
        <w:rPr>
          <w:lang w:val="es-ES_tradnl"/>
        </w:rPr>
        <w:t>https://www.amazon.es/</w:t>
      </w:r>
      <w:proofErr w:type="gramStart"/>
      <w:r w:rsidR="00F829DF" w:rsidRPr="00DD7820">
        <w:rPr>
          <w:lang w:val="es-ES_tradnl"/>
        </w:rPr>
        <w:t>）</w:t>
      </w:r>
      <w:proofErr w:type="gramEnd"/>
    </w:p>
    <w:p w14:paraId="61D5C73C" w14:textId="65F11049" w:rsidR="00FF55FD" w:rsidRPr="00DD7820" w:rsidRDefault="008523BC" w:rsidP="00F345BC">
      <w:pPr>
        <w:pStyle w:val="15"/>
        <w:ind w:left="1800" w:hanging="600"/>
      </w:pPr>
      <w:r w:rsidRPr="00DD7820">
        <w:t>（</w:t>
      </w:r>
      <w:r w:rsidR="00FF55FD" w:rsidRPr="00DD7820">
        <w:t>2</w:t>
      </w:r>
      <w:r w:rsidR="00F829DF" w:rsidRPr="00DD7820">
        <w:t>）</w:t>
      </w:r>
      <w:r w:rsidR="00FF55FD" w:rsidRPr="00DD7820">
        <w:t xml:space="preserve">AliExpress Spain </w:t>
      </w:r>
      <w:proofErr w:type="gramStart"/>
      <w:r w:rsidRPr="00DD7820">
        <w:t>（</w:t>
      </w:r>
      <w:proofErr w:type="gramEnd"/>
      <w:r w:rsidR="00FF55FD" w:rsidRPr="00DD7820">
        <w:t>https://es.aliexpress.com/</w:t>
      </w:r>
      <w:proofErr w:type="gramStart"/>
      <w:r w:rsidR="00F829DF" w:rsidRPr="00DD7820">
        <w:t>）</w:t>
      </w:r>
      <w:proofErr w:type="gramEnd"/>
    </w:p>
    <w:p w14:paraId="61493691" w14:textId="6C0ABD46" w:rsidR="00FF55FD" w:rsidRPr="00DD7820" w:rsidRDefault="008523BC" w:rsidP="00F345BC">
      <w:pPr>
        <w:pStyle w:val="15"/>
        <w:ind w:left="1800" w:hanging="600"/>
        <w:rPr>
          <w:lang w:val="es-ES"/>
        </w:rPr>
      </w:pPr>
      <w:r w:rsidRPr="00DD7820">
        <w:rPr>
          <w:lang w:val="es-ES"/>
        </w:rPr>
        <w:t>（</w:t>
      </w:r>
      <w:r w:rsidR="00FF55FD" w:rsidRPr="00DD7820">
        <w:rPr>
          <w:lang w:val="es-ES"/>
        </w:rPr>
        <w:t>3</w:t>
      </w:r>
      <w:r w:rsidR="00F829DF" w:rsidRPr="00DD7820">
        <w:rPr>
          <w:lang w:val="es-ES"/>
        </w:rPr>
        <w:t>）</w:t>
      </w:r>
      <w:r w:rsidR="00FF55FD" w:rsidRPr="00DD7820">
        <w:rPr>
          <w:lang w:val="es-ES"/>
        </w:rPr>
        <w:t xml:space="preserve">El Corte Inglés </w:t>
      </w:r>
      <w:proofErr w:type="gramStart"/>
      <w:r w:rsidRPr="00DD7820">
        <w:rPr>
          <w:lang w:val="es-ES"/>
        </w:rPr>
        <w:t>（</w:t>
      </w:r>
      <w:proofErr w:type="gramEnd"/>
      <w:r w:rsidR="00FF55FD" w:rsidRPr="00DD7820">
        <w:rPr>
          <w:lang w:val="es-ES"/>
        </w:rPr>
        <w:t>https://www.elcorteingles.es/</w:t>
      </w:r>
      <w:proofErr w:type="gramStart"/>
      <w:r w:rsidR="00F829DF" w:rsidRPr="00DD7820">
        <w:rPr>
          <w:lang w:val="es-ES"/>
        </w:rPr>
        <w:t>）</w:t>
      </w:r>
      <w:proofErr w:type="gramEnd"/>
    </w:p>
    <w:p w14:paraId="50BF367C" w14:textId="730C10D3" w:rsidR="00FF55FD" w:rsidRPr="00DD7820" w:rsidRDefault="008523BC" w:rsidP="00F345BC">
      <w:pPr>
        <w:pStyle w:val="15"/>
        <w:ind w:left="1800" w:hanging="600"/>
        <w:rPr>
          <w:lang w:val="es-ES"/>
        </w:rPr>
      </w:pPr>
      <w:r w:rsidRPr="00DD7820">
        <w:rPr>
          <w:lang w:val="es-ES"/>
        </w:rPr>
        <w:t>（</w:t>
      </w:r>
      <w:r w:rsidR="00FF55FD" w:rsidRPr="00DD7820">
        <w:rPr>
          <w:lang w:val="es-ES"/>
        </w:rPr>
        <w:t>4</w:t>
      </w:r>
      <w:r w:rsidR="00F829DF" w:rsidRPr="00DD7820">
        <w:rPr>
          <w:lang w:val="es-ES"/>
        </w:rPr>
        <w:t>）</w:t>
      </w:r>
      <w:r w:rsidR="00FF55FD" w:rsidRPr="00DD7820">
        <w:rPr>
          <w:lang w:val="es-ES"/>
        </w:rPr>
        <w:t xml:space="preserve">Milanuncios </w:t>
      </w:r>
      <w:proofErr w:type="gramStart"/>
      <w:r w:rsidRPr="00DD7820">
        <w:rPr>
          <w:lang w:val="es-ES"/>
        </w:rPr>
        <w:t>（</w:t>
      </w:r>
      <w:proofErr w:type="gramEnd"/>
      <w:r w:rsidR="00FF55FD" w:rsidRPr="00DD7820">
        <w:rPr>
          <w:lang w:val="es-ES"/>
        </w:rPr>
        <w:t>https://www.milanuncios.com/</w:t>
      </w:r>
      <w:proofErr w:type="gramStart"/>
      <w:r w:rsidR="00F829DF" w:rsidRPr="00DD7820">
        <w:rPr>
          <w:lang w:val="es-ES"/>
        </w:rPr>
        <w:t>）</w:t>
      </w:r>
      <w:proofErr w:type="gramEnd"/>
    </w:p>
    <w:p w14:paraId="529A1CC5" w14:textId="30EE6C29" w:rsidR="00FF55FD" w:rsidRPr="00DD7820" w:rsidRDefault="008523BC" w:rsidP="00F345BC">
      <w:pPr>
        <w:pStyle w:val="15"/>
        <w:ind w:left="1800" w:hanging="600"/>
      </w:pPr>
      <w:r w:rsidRPr="00DD7820">
        <w:t>（</w:t>
      </w:r>
      <w:r w:rsidR="00FF55FD" w:rsidRPr="00DD7820">
        <w:t>5</w:t>
      </w:r>
      <w:r w:rsidR="00F829DF" w:rsidRPr="00DD7820">
        <w:t>）</w:t>
      </w:r>
      <w:r w:rsidR="00FF55FD" w:rsidRPr="00DD7820">
        <w:t xml:space="preserve">Leroy Merlin Spain </w:t>
      </w:r>
      <w:proofErr w:type="gramStart"/>
      <w:r w:rsidRPr="00DD7820">
        <w:t>（</w:t>
      </w:r>
      <w:proofErr w:type="gramEnd"/>
      <w:r w:rsidR="00FF55FD" w:rsidRPr="00DD7820">
        <w:t>https://www.leroymerlin.es/</w:t>
      </w:r>
      <w:proofErr w:type="gramStart"/>
      <w:r w:rsidR="00F829DF" w:rsidRPr="00DD7820">
        <w:t>）</w:t>
      </w:r>
      <w:proofErr w:type="gramEnd"/>
    </w:p>
    <w:p w14:paraId="7D4E96B7" w14:textId="45B81DF6" w:rsidR="00FF55FD" w:rsidRPr="00DD7820" w:rsidRDefault="008523BC" w:rsidP="00F345BC">
      <w:pPr>
        <w:pStyle w:val="15"/>
        <w:ind w:left="1800" w:hanging="600"/>
        <w:rPr>
          <w:lang w:val="es-ES"/>
        </w:rPr>
      </w:pPr>
      <w:r w:rsidRPr="00DD7820">
        <w:rPr>
          <w:lang w:val="es-ES"/>
        </w:rPr>
        <w:lastRenderedPageBreak/>
        <w:t>（</w:t>
      </w:r>
      <w:r w:rsidR="00FF55FD" w:rsidRPr="00DD7820">
        <w:rPr>
          <w:lang w:val="es-ES"/>
        </w:rPr>
        <w:t>6</w:t>
      </w:r>
      <w:r w:rsidR="00F829DF" w:rsidRPr="00DD7820">
        <w:rPr>
          <w:lang w:val="es-ES"/>
        </w:rPr>
        <w:t>）</w:t>
      </w:r>
      <w:r w:rsidR="00FF55FD" w:rsidRPr="00DD7820">
        <w:rPr>
          <w:lang w:val="es-ES"/>
        </w:rPr>
        <w:t xml:space="preserve">MediaMarkt </w:t>
      </w:r>
      <w:proofErr w:type="gramStart"/>
      <w:r w:rsidRPr="00DD7820">
        <w:rPr>
          <w:lang w:val="es-ES"/>
        </w:rPr>
        <w:t>（</w:t>
      </w:r>
      <w:proofErr w:type="gramEnd"/>
      <w:r w:rsidR="00FF55FD" w:rsidRPr="00DD7820">
        <w:rPr>
          <w:lang w:val="es-ES"/>
        </w:rPr>
        <w:t>https://www.mediamarkt.es/</w:t>
      </w:r>
      <w:proofErr w:type="gramStart"/>
      <w:r w:rsidR="00F829DF" w:rsidRPr="00DD7820">
        <w:rPr>
          <w:lang w:val="es-ES"/>
        </w:rPr>
        <w:t>）</w:t>
      </w:r>
      <w:proofErr w:type="gramEnd"/>
    </w:p>
    <w:p w14:paraId="4AF8F2ED" w14:textId="436241A1" w:rsidR="00FF55FD" w:rsidRPr="00DD7820" w:rsidRDefault="008523BC" w:rsidP="00F345BC">
      <w:pPr>
        <w:pStyle w:val="15"/>
        <w:ind w:left="1800" w:hanging="600"/>
        <w:rPr>
          <w:lang w:val="es-ES"/>
        </w:rPr>
      </w:pPr>
      <w:r w:rsidRPr="00DD7820">
        <w:rPr>
          <w:lang w:val="es-ES"/>
        </w:rPr>
        <w:t>（</w:t>
      </w:r>
      <w:r w:rsidR="00FF55FD" w:rsidRPr="00DD7820">
        <w:rPr>
          <w:lang w:val="es-ES"/>
        </w:rPr>
        <w:t>7</w:t>
      </w:r>
      <w:r w:rsidR="00F829DF" w:rsidRPr="00DD7820">
        <w:rPr>
          <w:lang w:val="es-ES"/>
        </w:rPr>
        <w:t>）</w:t>
      </w:r>
      <w:r w:rsidR="00FF55FD" w:rsidRPr="00DD7820">
        <w:rPr>
          <w:lang w:val="es-ES"/>
        </w:rPr>
        <w:t xml:space="preserve">PcComponentes </w:t>
      </w:r>
      <w:proofErr w:type="gramStart"/>
      <w:r w:rsidRPr="00DD7820">
        <w:rPr>
          <w:lang w:val="es-ES"/>
        </w:rPr>
        <w:t>（</w:t>
      </w:r>
      <w:proofErr w:type="gramEnd"/>
      <w:r w:rsidR="00FF55FD" w:rsidRPr="00DD7820">
        <w:rPr>
          <w:lang w:val="es-ES"/>
        </w:rPr>
        <w:t>https://www.pccomponentes.com/</w:t>
      </w:r>
      <w:proofErr w:type="gramStart"/>
      <w:r w:rsidR="00F829DF" w:rsidRPr="00DD7820">
        <w:rPr>
          <w:lang w:val="es-ES"/>
        </w:rPr>
        <w:t>）</w:t>
      </w:r>
      <w:proofErr w:type="gramEnd"/>
    </w:p>
    <w:p w14:paraId="4B8C3F18" w14:textId="2B7CA078" w:rsidR="00FF55FD" w:rsidRPr="00DD7820" w:rsidRDefault="008523BC" w:rsidP="00F345BC">
      <w:pPr>
        <w:pStyle w:val="15"/>
        <w:ind w:left="1800" w:hanging="600"/>
      </w:pPr>
      <w:r w:rsidRPr="00DD7820">
        <w:t>（</w:t>
      </w:r>
      <w:r w:rsidR="00FF55FD" w:rsidRPr="00DD7820">
        <w:t>8</w:t>
      </w:r>
      <w:r w:rsidR="00F829DF" w:rsidRPr="00DD7820">
        <w:t>）</w:t>
      </w:r>
      <w:r w:rsidR="00FF55FD" w:rsidRPr="00DD7820">
        <w:t xml:space="preserve">eBay Spain </w:t>
      </w:r>
      <w:proofErr w:type="gramStart"/>
      <w:r w:rsidRPr="00DD7820">
        <w:t>（</w:t>
      </w:r>
      <w:proofErr w:type="gramEnd"/>
      <w:r w:rsidR="00FF55FD" w:rsidRPr="00DD7820">
        <w:t>https://www.ebay.es/</w:t>
      </w:r>
      <w:proofErr w:type="gramStart"/>
      <w:r w:rsidR="00F829DF" w:rsidRPr="00DD7820">
        <w:t>）</w:t>
      </w:r>
      <w:proofErr w:type="gramEnd"/>
      <w:r w:rsidR="00FF55FD" w:rsidRPr="00DD7820">
        <w:t xml:space="preserve"> </w:t>
      </w:r>
    </w:p>
    <w:p w14:paraId="5E5D631E" w14:textId="6724F368" w:rsidR="00FF55FD" w:rsidRPr="00DD7820" w:rsidRDefault="008523BC" w:rsidP="00F345BC">
      <w:pPr>
        <w:pStyle w:val="15"/>
        <w:ind w:left="1800" w:hanging="600"/>
      </w:pPr>
      <w:r w:rsidRPr="00DD7820">
        <w:t>（</w:t>
      </w:r>
      <w:r w:rsidR="00FF55FD" w:rsidRPr="00DD7820">
        <w:t>9</w:t>
      </w:r>
      <w:r w:rsidR="00F829DF" w:rsidRPr="00DD7820">
        <w:t>）</w:t>
      </w:r>
      <w:r w:rsidR="00FF55FD" w:rsidRPr="00DD7820">
        <w:t xml:space="preserve">Carrefour </w:t>
      </w:r>
      <w:proofErr w:type="gramStart"/>
      <w:r w:rsidRPr="00DD7820">
        <w:t>（</w:t>
      </w:r>
      <w:proofErr w:type="gramEnd"/>
      <w:r w:rsidR="00FF55FD" w:rsidRPr="00DD7820">
        <w:t>https://www.carrefour.es/</w:t>
      </w:r>
      <w:proofErr w:type="gramStart"/>
      <w:r w:rsidR="00F829DF" w:rsidRPr="00DD7820">
        <w:t>）</w:t>
      </w:r>
      <w:proofErr w:type="gramEnd"/>
    </w:p>
    <w:p w14:paraId="3FB06937" w14:textId="0F9AD87E" w:rsidR="00913F33" w:rsidRPr="00DD7820" w:rsidRDefault="008523BC" w:rsidP="00F345BC">
      <w:pPr>
        <w:pStyle w:val="15"/>
        <w:ind w:left="1800" w:hanging="600"/>
      </w:pPr>
      <w:r w:rsidRPr="00DD7820">
        <w:t>（</w:t>
      </w:r>
      <w:r w:rsidR="00FF55FD" w:rsidRPr="00DD7820">
        <w:t>10</w:t>
      </w:r>
      <w:r w:rsidR="00F829DF" w:rsidRPr="00DD7820">
        <w:t>）</w:t>
      </w:r>
      <w:r w:rsidR="00FF55FD" w:rsidRPr="00DD7820">
        <w:t xml:space="preserve">Decathlon Spain </w:t>
      </w:r>
      <w:proofErr w:type="gramStart"/>
      <w:r w:rsidRPr="00DD7820">
        <w:t>（</w:t>
      </w:r>
      <w:proofErr w:type="gramEnd"/>
      <w:r w:rsidR="00913F33" w:rsidRPr="00DD7820">
        <w:t>https://www.decathlon.es/es/</w:t>
      </w:r>
      <w:proofErr w:type="gramStart"/>
      <w:r w:rsidR="00F829DF" w:rsidRPr="00DD7820">
        <w:t>）</w:t>
      </w:r>
      <w:proofErr w:type="gramEnd"/>
    </w:p>
    <w:p w14:paraId="6DC12B5C" w14:textId="77777777" w:rsidR="00934A6C" w:rsidRPr="00DD7820" w:rsidRDefault="0046513E" w:rsidP="00F345BC">
      <w:pPr>
        <w:pStyle w:val="af1"/>
        <w:ind w:left="1440" w:hanging="480"/>
        <w:rPr>
          <w:lang w:val="en-US"/>
        </w:rPr>
      </w:pPr>
      <w:r w:rsidRPr="00DD7820">
        <w:rPr>
          <w:rFonts w:hint="eastAsia"/>
          <w:lang w:val="en-US"/>
        </w:rPr>
        <w:t>５</w:t>
      </w:r>
      <w:r w:rsidRPr="00DD7820">
        <w:rPr>
          <w:rFonts w:hint="eastAsia"/>
        </w:rPr>
        <w:t>、</w:t>
      </w:r>
      <w:r w:rsidR="00934A6C" w:rsidRPr="00DD7820">
        <w:t>爭取代理權及重視專業</w:t>
      </w:r>
    </w:p>
    <w:p w14:paraId="26A95419" w14:textId="77777777" w:rsidR="00934A6C" w:rsidRPr="00DD7820" w:rsidRDefault="00934A6C" w:rsidP="00F345BC">
      <w:pPr>
        <w:pStyle w:val="af2"/>
        <w:ind w:left="1440" w:firstLine="480"/>
      </w:pPr>
      <w:r w:rsidRPr="00DD7820">
        <w:t>一般而言，西班牙消費者相當重視品牌及品味。倘業者認為產品具有市場性，為推廣市場及避免與同業競爭，常提出獨家代理權之要求。建議國內業者與西班牙代理商合作初期可</w:t>
      </w:r>
      <w:proofErr w:type="gramStart"/>
      <w:r w:rsidRPr="00DD7820">
        <w:t>採</w:t>
      </w:r>
      <w:proofErr w:type="gramEnd"/>
      <w:r w:rsidRPr="00DD7820">
        <w:t>6</w:t>
      </w:r>
      <w:r w:rsidRPr="00DD7820">
        <w:t>個月至</w:t>
      </w:r>
      <w:r w:rsidRPr="00DD7820">
        <w:t>1</w:t>
      </w:r>
      <w:r w:rsidRPr="00DD7820">
        <w:t>年試銷期，</w:t>
      </w:r>
      <w:proofErr w:type="gramStart"/>
      <w:r w:rsidRPr="00DD7820">
        <w:t>俟</w:t>
      </w:r>
      <w:proofErr w:type="gramEnd"/>
      <w:r w:rsidRPr="00DD7820">
        <w:t>雙方合作基礎較穩定之後，再決定是否提供獨家代理權或簽署長期合作合約。</w:t>
      </w:r>
    </w:p>
    <w:p w14:paraId="490BF74F" w14:textId="77777777" w:rsidR="00934A6C" w:rsidRPr="00DD7820" w:rsidRDefault="008F550C" w:rsidP="00CC296D">
      <w:pPr>
        <w:pStyle w:val="ae"/>
        <w:rPr>
          <w:lang w:val="es"/>
        </w:rPr>
      </w:pPr>
      <w:r w:rsidRPr="00DD7820">
        <w:rPr>
          <w:lang w:val="es"/>
        </w:rPr>
        <w:t>（</w:t>
      </w:r>
      <w:r w:rsidR="00934A6C" w:rsidRPr="00DD7820">
        <w:rPr>
          <w:lang w:val="es"/>
        </w:rPr>
        <w:t>二</w:t>
      </w:r>
      <w:r w:rsidRPr="00DD7820">
        <w:rPr>
          <w:lang w:val="es"/>
        </w:rPr>
        <w:t>）</w:t>
      </w:r>
      <w:r w:rsidR="00934A6C" w:rsidRPr="00DD7820">
        <w:rPr>
          <w:lang w:val="es"/>
        </w:rPr>
        <w:t>競爭對手國在當地行銷策略</w:t>
      </w:r>
    </w:p>
    <w:p w14:paraId="6B1B5C53" w14:textId="46A1A7B6" w:rsidR="00913F33" w:rsidRPr="00DD7820" w:rsidRDefault="00913F33" w:rsidP="00913F33">
      <w:pPr>
        <w:pStyle w:val="af"/>
        <w:ind w:left="960" w:firstLine="480"/>
        <w:rPr>
          <w:lang w:val="es" w:eastAsia="zh-TW"/>
        </w:rPr>
      </w:pPr>
      <w:r w:rsidRPr="00DD7820">
        <w:rPr>
          <w:rFonts w:hint="eastAsia"/>
          <w:lang w:val="es" w:eastAsia="zh-TW"/>
        </w:rPr>
        <w:t>據西班牙對外貿易暨投資促進局</w:t>
      </w:r>
      <w:r w:rsidR="008523BC" w:rsidRPr="00DD7820">
        <w:rPr>
          <w:rFonts w:hint="eastAsia"/>
          <w:lang w:val="es" w:eastAsia="zh-TW"/>
        </w:rPr>
        <w:t>（</w:t>
      </w:r>
      <w:r w:rsidRPr="00DD7820">
        <w:rPr>
          <w:rFonts w:hint="eastAsia"/>
          <w:lang w:val="es" w:eastAsia="zh-TW"/>
        </w:rPr>
        <w:t>ICEX</w:t>
      </w:r>
      <w:r w:rsidR="00F829DF" w:rsidRPr="00DD7820">
        <w:rPr>
          <w:rFonts w:hint="eastAsia"/>
          <w:lang w:val="es" w:eastAsia="zh-TW"/>
        </w:rPr>
        <w:t>）</w:t>
      </w:r>
      <w:r w:rsidRPr="00DD7820">
        <w:rPr>
          <w:rFonts w:hint="eastAsia"/>
          <w:lang w:val="es" w:eastAsia="zh-TW"/>
        </w:rPr>
        <w:t>資料，</w:t>
      </w:r>
      <w:r w:rsidR="00F91EAD" w:rsidRPr="00DD7820">
        <w:rPr>
          <w:rFonts w:hint="eastAsia"/>
          <w:lang w:val="es" w:eastAsia="zh-TW"/>
        </w:rPr>
        <w:t>2024</w:t>
      </w:r>
      <w:r w:rsidR="00F91EAD" w:rsidRPr="00DD7820">
        <w:rPr>
          <w:rFonts w:hint="eastAsia"/>
          <w:lang w:val="es" w:eastAsia="zh-TW"/>
        </w:rPr>
        <w:t>年西班牙前十大進口來源國為德國、中國大陸、法國、義大利、美國、荷蘭、葡萄牙、英國、摩洛哥及土耳其。</w:t>
      </w:r>
      <w:r w:rsidRPr="00DD7820">
        <w:rPr>
          <w:rFonts w:hint="eastAsia"/>
          <w:lang w:val="es" w:eastAsia="zh-TW"/>
        </w:rPr>
        <w:t>在西班牙與亞洲國家貿易上，</w:t>
      </w:r>
      <w:r w:rsidR="00D24D18" w:rsidRPr="00DD7820">
        <w:rPr>
          <w:rFonts w:hint="eastAsia"/>
          <w:lang w:val="es" w:eastAsia="zh-TW"/>
        </w:rPr>
        <w:t>中國大陸</w:t>
      </w:r>
      <w:r w:rsidRPr="00DD7820">
        <w:rPr>
          <w:rFonts w:hint="eastAsia"/>
          <w:lang w:val="es" w:eastAsia="zh-TW"/>
        </w:rPr>
        <w:t>為第一大進口來源國，印度、日本、越南、南韓、沙烏地阿拉伯、印尼、哈薩克、孟加拉、卡達、伊拉克及臺灣</w:t>
      </w:r>
      <w:proofErr w:type="gramStart"/>
      <w:r w:rsidRPr="00DD7820">
        <w:rPr>
          <w:rFonts w:hint="eastAsia"/>
          <w:lang w:val="es" w:eastAsia="zh-TW"/>
        </w:rPr>
        <w:t>等均屬重要</w:t>
      </w:r>
      <w:proofErr w:type="gramEnd"/>
      <w:r w:rsidRPr="00DD7820">
        <w:rPr>
          <w:rFonts w:hint="eastAsia"/>
          <w:lang w:val="es" w:eastAsia="zh-TW"/>
        </w:rPr>
        <w:t>合作夥伴國。我國於西班牙之競爭對手國以</w:t>
      </w:r>
      <w:r w:rsidR="00D24D18" w:rsidRPr="00DD7820">
        <w:rPr>
          <w:rFonts w:hint="eastAsia"/>
          <w:lang w:val="es" w:eastAsia="zh-TW"/>
        </w:rPr>
        <w:t>中國大陸</w:t>
      </w:r>
      <w:r w:rsidRPr="00DD7820">
        <w:rPr>
          <w:rFonts w:hint="eastAsia"/>
          <w:lang w:val="es" w:eastAsia="zh-TW"/>
        </w:rPr>
        <w:t>、韓國、日本、新加坡及土耳其為主，各國除透過官方貿易推廣機構積極參與當地重要商展及辦理公益活動外，更鼓勵大型企業布局西班牙。</w:t>
      </w:r>
      <w:r w:rsidR="00CD6255" w:rsidRPr="00DD7820">
        <w:rPr>
          <w:rFonts w:hint="eastAsia"/>
          <w:lang w:val="es" w:eastAsia="zh-TW"/>
        </w:rPr>
        <w:t>我競爭對手國在西班牙之主要企業包括中國大陸華為、小米，日本索尼（</w:t>
      </w:r>
      <w:r w:rsidR="00CD6255" w:rsidRPr="00DD7820">
        <w:rPr>
          <w:rFonts w:hint="eastAsia"/>
          <w:lang w:val="es" w:eastAsia="zh-TW"/>
        </w:rPr>
        <w:t>Sony</w:t>
      </w:r>
      <w:r w:rsidR="00CD6255" w:rsidRPr="00DD7820">
        <w:rPr>
          <w:rFonts w:hint="eastAsia"/>
          <w:lang w:val="es" w:eastAsia="zh-TW"/>
        </w:rPr>
        <w:t>），韓國三星電子（</w:t>
      </w:r>
      <w:r w:rsidR="00CD6255" w:rsidRPr="00DD7820">
        <w:rPr>
          <w:rFonts w:hint="eastAsia"/>
          <w:lang w:val="es" w:eastAsia="zh-TW"/>
        </w:rPr>
        <w:t>Samsung</w:t>
      </w:r>
      <w:r w:rsidR="00CD6255" w:rsidRPr="00DD7820">
        <w:rPr>
          <w:rFonts w:hint="eastAsia"/>
          <w:lang w:val="es" w:eastAsia="zh-TW"/>
        </w:rPr>
        <w:t>）、樂金（</w:t>
      </w:r>
      <w:r w:rsidR="00CD6255" w:rsidRPr="00DD7820">
        <w:rPr>
          <w:rFonts w:hint="eastAsia"/>
          <w:lang w:val="es" w:eastAsia="zh-TW"/>
        </w:rPr>
        <w:t>LG</w:t>
      </w:r>
      <w:r w:rsidR="00CD6255" w:rsidRPr="00DD7820">
        <w:rPr>
          <w:rFonts w:hint="eastAsia"/>
          <w:lang w:val="es" w:eastAsia="zh-TW"/>
        </w:rPr>
        <w:t>）、現代汽車（</w:t>
      </w:r>
      <w:r w:rsidR="00CD6255" w:rsidRPr="00DD7820">
        <w:rPr>
          <w:rFonts w:hint="eastAsia"/>
          <w:lang w:val="es" w:eastAsia="zh-TW"/>
        </w:rPr>
        <w:t>Hyundai</w:t>
      </w:r>
      <w:r w:rsidR="00CD6255" w:rsidRPr="00DD7820">
        <w:rPr>
          <w:rFonts w:hint="eastAsia"/>
          <w:lang w:val="es" w:eastAsia="zh-TW"/>
        </w:rPr>
        <w:t>）、起亞（</w:t>
      </w:r>
      <w:r w:rsidR="00CD6255" w:rsidRPr="00DD7820">
        <w:rPr>
          <w:rFonts w:hint="eastAsia"/>
          <w:lang w:val="es" w:eastAsia="zh-TW"/>
        </w:rPr>
        <w:t>Kia</w:t>
      </w:r>
      <w:r w:rsidR="00CD6255" w:rsidRPr="00DD7820">
        <w:rPr>
          <w:rFonts w:hint="eastAsia"/>
          <w:lang w:val="es" w:eastAsia="zh-TW"/>
        </w:rPr>
        <w:t>）等。</w:t>
      </w:r>
      <w:r w:rsidRPr="00DD7820">
        <w:rPr>
          <w:rFonts w:hint="eastAsia"/>
          <w:lang w:val="es" w:eastAsia="zh-TW"/>
        </w:rPr>
        <w:t>前述業者於西班牙均設有據點，並透過參展、密集廣告、贊助體育賽事或球隊等多元化行銷活動加強宣傳品牌與產品，並藉以提高國家形象。</w:t>
      </w:r>
    </w:p>
    <w:p w14:paraId="13B1D910" w14:textId="46EC5137" w:rsidR="00913F33" w:rsidRPr="00DD7820" w:rsidRDefault="00913F33" w:rsidP="00913F33">
      <w:pPr>
        <w:pStyle w:val="af"/>
        <w:ind w:left="960" w:firstLine="480"/>
        <w:rPr>
          <w:lang w:val="es" w:eastAsia="zh-TW"/>
        </w:rPr>
      </w:pPr>
      <w:r w:rsidRPr="00DD7820">
        <w:rPr>
          <w:rFonts w:hint="eastAsia"/>
          <w:lang w:val="es" w:eastAsia="zh-TW"/>
        </w:rPr>
        <w:t>亞洲各國貿易推廣機構之業務內容與外貿協會巴塞隆納台貿中心相</w:t>
      </w:r>
      <w:r w:rsidRPr="00DD7820">
        <w:rPr>
          <w:rFonts w:hint="eastAsia"/>
          <w:lang w:val="es" w:eastAsia="zh-TW"/>
        </w:rPr>
        <w:lastRenderedPageBreak/>
        <w:t>仿，多積極參與當地重要商展、舉辦進出口商貿研討會、籌組貿易訪問團或拓銷團、與西班牙產學</w:t>
      </w:r>
      <w:proofErr w:type="gramStart"/>
      <w:r w:rsidRPr="00DD7820">
        <w:rPr>
          <w:rFonts w:hint="eastAsia"/>
          <w:lang w:val="es" w:eastAsia="zh-TW"/>
        </w:rPr>
        <w:t>研</w:t>
      </w:r>
      <w:proofErr w:type="gramEnd"/>
      <w:r w:rsidRPr="00DD7820">
        <w:rPr>
          <w:rFonts w:hint="eastAsia"/>
          <w:lang w:val="es" w:eastAsia="zh-TW"/>
        </w:rPr>
        <w:t>機構結盟、辦理公益文化等活動。日本</w:t>
      </w:r>
      <w:r w:rsidRPr="00DD7820">
        <w:rPr>
          <w:lang w:val="es" w:eastAsia="zh-TW"/>
        </w:rPr>
        <w:t>JETRO</w:t>
      </w:r>
      <w:r w:rsidRPr="00DD7820">
        <w:rPr>
          <w:rFonts w:hint="eastAsia"/>
          <w:lang w:val="es" w:eastAsia="zh-TW"/>
        </w:rPr>
        <w:t>與西班牙對外貿易暨投資促進局</w:t>
      </w:r>
      <w:r w:rsidR="008523BC" w:rsidRPr="00DD7820">
        <w:rPr>
          <w:lang w:val="es" w:eastAsia="zh-TW"/>
        </w:rPr>
        <w:t>（</w:t>
      </w:r>
      <w:r w:rsidRPr="00DD7820">
        <w:rPr>
          <w:lang w:val="es" w:eastAsia="zh-TW"/>
        </w:rPr>
        <w:t>ICEX</w:t>
      </w:r>
      <w:r w:rsidR="00F829DF" w:rsidRPr="00DD7820">
        <w:rPr>
          <w:lang w:val="es" w:eastAsia="zh-TW"/>
        </w:rPr>
        <w:t>）</w:t>
      </w:r>
      <w:r w:rsidR="00DA1404" w:rsidRPr="00DD7820">
        <w:rPr>
          <w:lang w:val="es" w:eastAsia="zh-TW"/>
        </w:rPr>
        <w:t>便有</w:t>
      </w:r>
      <w:r w:rsidRPr="00DD7820">
        <w:rPr>
          <w:rFonts w:hint="eastAsia"/>
          <w:lang w:val="es" w:eastAsia="zh-TW"/>
        </w:rPr>
        <w:t>辦理</w:t>
      </w:r>
      <w:r w:rsidR="00DA1404" w:rsidRPr="00DD7820">
        <w:rPr>
          <w:rFonts w:hint="eastAsia"/>
          <w:lang w:val="es" w:eastAsia="zh-TW"/>
        </w:rPr>
        <w:t>年度</w:t>
      </w:r>
      <w:r w:rsidRPr="00DD7820">
        <w:rPr>
          <w:rFonts w:hint="eastAsia"/>
          <w:lang w:val="es" w:eastAsia="zh-TW"/>
        </w:rPr>
        <w:t>聯席會議</w:t>
      </w:r>
      <w:r w:rsidR="00DA1404" w:rsidRPr="00DD7820">
        <w:rPr>
          <w:rFonts w:hint="eastAsia"/>
          <w:lang w:val="es" w:eastAsia="zh-TW"/>
        </w:rPr>
        <w:t>之機制，強調以「商業開放」策略合作</w:t>
      </w:r>
      <w:r w:rsidR="003C1BE4" w:rsidRPr="00DD7820">
        <w:rPr>
          <w:rFonts w:hint="eastAsia"/>
          <w:lang w:val="es" w:eastAsia="zh-TW"/>
        </w:rPr>
        <w:t>，</w:t>
      </w:r>
      <w:r w:rsidR="00DA1404" w:rsidRPr="00DD7820">
        <w:rPr>
          <w:rFonts w:hint="eastAsia"/>
          <w:lang w:val="es" w:eastAsia="zh-TW"/>
        </w:rPr>
        <w:t>共同開發商機；</w:t>
      </w:r>
      <w:proofErr w:type="gramStart"/>
      <w:r w:rsidR="00DA1404" w:rsidRPr="00DD7820">
        <w:rPr>
          <w:rFonts w:hint="eastAsia"/>
          <w:lang w:val="es" w:eastAsia="zh-TW"/>
        </w:rPr>
        <w:t>此外，</w:t>
      </w:r>
      <w:proofErr w:type="gramEnd"/>
      <w:r w:rsidRPr="00DD7820">
        <w:rPr>
          <w:lang w:val="es" w:eastAsia="zh-TW"/>
        </w:rPr>
        <w:t>JETRO</w:t>
      </w:r>
      <w:r w:rsidRPr="00DD7820">
        <w:rPr>
          <w:rFonts w:hint="eastAsia"/>
          <w:lang w:val="es" w:eastAsia="zh-TW"/>
        </w:rPr>
        <w:t>與巴塞隆納展覽局</w:t>
      </w:r>
      <w:r w:rsidR="008523BC" w:rsidRPr="00DD7820">
        <w:rPr>
          <w:lang w:val="es" w:eastAsia="zh-TW"/>
        </w:rPr>
        <w:t>（</w:t>
      </w:r>
      <w:r w:rsidRPr="00DD7820">
        <w:rPr>
          <w:lang w:val="es" w:eastAsia="zh-TW"/>
        </w:rPr>
        <w:t>Fira Barcelona</w:t>
      </w:r>
      <w:r w:rsidR="00F829DF" w:rsidRPr="00DD7820">
        <w:rPr>
          <w:lang w:val="es" w:eastAsia="zh-TW"/>
        </w:rPr>
        <w:t>）</w:t>
      </w:r>
      <w:r w:rsidRPr="00DD7820">
        <w:rPr>
          <w:rFonts w:hint="eastAsia"/>
          <w:lang w:val="es" w:eastAsia="zh-TW"/>
        </w:rPr>
        <w:t>每年固定辦理漫畫展</w:t>
      </w:r>
      <w:r w:rsidR="008523BC" w:rsidRPr="00DD7820">
        <w:rPr>
          <w:lang w:val="es" w:eastAsia="zh-TW"/>
        </w:rPr>
        <w:t>（</w:t>
      </w:r>
      <w:r w:rsidRPr="00DD7820">
        <w:rPr>
          <w:lang w:val="es" w:eastAsia="zh-TW"/>
        </w:rPr>
        <w:t>Salón del manga</w:t>
      </w:r>
      <w:r w:rsidR="00F829DF" w:rsidRPr="00DD7820">
        <w:rPr>
          <w:lang w:val="es" w:eastAsia="zh-TW"/>
        </w:rPr>
        <w:t>）</w:t>
      </w:r>
      <w:r w:rsidRPr="00DD7820">
        <w:rPr>
          <w:rFonts w:hint="eastAsia"/>
          <w:lang w:val="es" w:eastAsia="zh-TW"/>
        </w:rPr>
        <w:t>，於各地巡迴辦理</w:t>
      </w:r>
      <w:r w:rsidRPr="00DD7820">
        <w:rPr>
          <w:lang w:val="es" w:eastAsia="zh-TW"/>
        </w:rPr>
        <w:t>Japan Weekend</w:t>
      </w:r>
      <w:r w:rsidRPr="00DD7820">
        <w:rPr>
          <w:rFonts w:hint="eastAsia"/>
          <w:lang w:val="es" w:eastAsia="zh-TW"/>
        </w:rPr>
        <w:t>文化體驗活動，協助各界認識日本，增進投資交流及產業合作，並自</w:t>
      </w:r>
      <w:r w:rsidRPr="00DD7820">
        <w:rPr>
          <w:lang w:val="es" w:eastAsia="zh-TW"/>
        </w:rPr>
        <w:t>2023</w:t>
      </w:r>
      <w:r w:rsidRPr="00DD7820">
        <w:rPr>
          <w:rFonts w:hint="eastAsia"/>
          <w:lang w:val="es" w:eastAsia="zh-TW"/>
        </w:rPr>
        <w:t>年起恢復在馬德里、畢爾包、巴塞隆納、阿里坎特及瓦倫西亞等主要城市辦理相關推廣活動。位於馬德里之日本國際交流基金會</w:t>
      </w:r>
      <w:r w:rsidR="008523BC" w:rsidRPr="00DD7820">
        <w:rPr>
          <w:lang w:val="es" w:eastAsia="zh-TW"/>
        </w:rPr>
        <w:t>（</w:t>
      </w:r>
      <w:r w:rsidRPr="00DD7820">
        <w:rPr>
          <w:lang w:val="es" w:eastAsia="zh-TW"/>
        </w:rPr>
        <w:t>Fundación Japón</w:t>
      </w:r>
      <w:r w:rsidR="00F829DF" w:rsidRPr="00DD7820">
        <w:rPr>
          <w:lang w:val="es" w:eastAsia="zh-TW"/>
        </w:rPr>
        <w:t>）</w:t>
      </w:r>
      <w:r w:rsidRPr="00DD7820">
        <w:rPr>
          <w:rFonts w:hint="eastAsia"/>
          <w:lang w:val="es" w:eastAsia="zh-TW"/>
        </w:rPr>
        <w:t>也經常舉辦文學、藝術及語言推廣等活動，提供獎學金，促進兩國文化交流。另西班牙日本協會基金會</w:t>
      </w:r>
      <w:r w:rsidR="008523BC" w:rsidRPr="00DD7820">
        <w:rPr>
          <w:lang w:val="es" w:eastAsia="zh-TW"/>
        </w:rPr>
        <w:t>（</w:t>
      </w:r>
      <w:r w:rsidRPr="00DD7820">
        <w:rPr>
          <w:lang w:val="es" w:eastAsia="zh-TW"/>
        </w:rPr>
        <w:t>Fundación Consejo España Japan</w:t>
      </w:r>
      <w:r w:rsidR="00F829DF" w:rsidRPr="00DD7820">
        <w:rPr>
          <w:lang w:val="es" w:eastAsia="zh-TW"/>
        </w:rPr>
        <w:t>）</w:t>
      </w:r>
      <w:r w:rsidRPr="00DD7820">
        <w:rPr>
          <w:rFonts w:hint="eastAsia"/>
          <w:lang w:val="es" w:eastAsia="zh-TW"/>
        </w:rPr>
        <w:t>自</w:t>
      </w:r>
      <w:r w:rsidRPr="00DD7820">
        <w:rPr>
          <w:lang w:val="es" w:eastAsia="zh-TW"/>
        </w:rPr>
        <w:t>1987</w:t>
      </w:r>
      <w:r w:rsidRPr="00DD7820">
        <w:rPr>
          <w:rFonts w:hint="eastAsia"/>
          <w:lang w:val="es" w:eastAsia="zh-TW"/>
        </w:rPr>
        <w:t>年起，在兩國輪流辦理論壇，討論主題包括文化、語言、商業、歷史、地緣政治及外交等。</w:t>
      </w:r>
    </w:p>
    <w:p w14:paraId="28E0E67F" w14:textId="71EE959D" w:rsidR="00913F33" w:rsidRPr="00DD7820" w:rsidRDefault="00913F33" w:rsidP="00913F33">
      <w:pPr>
        <w:pStyle w:val="af"/>
        <w:ind w:left="960" w:firstLine="480"/>
        <w:rPr>
          <w:lang w:val="es" w:eastAsia="zh-TW"/>
        </w:rPr>
      </w:pPr>
      <w:r w:rsidRPr="00DD7820">
        <w:rPr>
          <w:rFonts w:hint="eastAsia"/>
          <w:lang w:val="es" w:eastAsia="zh-TW"/>
        </w:rPr>
        <w:t>在馬德里國際旅遊展</w:t>
      </w:r>
      <w:r w:rsidR="008523BC" w:rsidRPr="00DD7820">
        <w:rPr>
          <w:rFonts w:hint="eastAsia"/>
          <w:lang w:val="es" w:eastAsia="zh-TW"/>
        </w:rPr>
        <w:t>（</w:t>
      </w:r>
      <w:r w:rsidRPr="00DD7820">
        <w:rPr>
          <w:rFonts w:hint="eastAsia"/>
          <w:lang w:val="es" w:eastAsia="zh-TW"/>
        </w:rPr>
        <w:t>FITUR</w:t>
      </w:r>
      <w:r w:rsidR="00F829DF" w:rsidRPr="00DD7820">
        <w:rPr>
          <w:rFonts w:hint="eastAsia"/>
          <w:lang w:val="es" w:eastAsia="zh-TW"/>
        </w:rPr>
        <w:t>）</w:t>
      </w:r>
      <w:r w:rsidRPr="00DD7820">
        <w:rPr>
          <w:rFonts w:hint="eastAsia"/>
          <w:lang w:val="es" w:eastAsia="zh-TW"/>
        </w:rPr>
        <w:t>、世界行動通訊大會</w:t>
      </w:r>
      <w:r w:rsidR="008523BC" w:rsidRPr="00DD7820">
        <w:rPr>
          <w:rFonts w:hint="eastAsia"/>
          <w:lang w:val="es" w:eastAsia="zh-TW"/>
        </w:rPr>
        <w:t>（</w:t>
      </w:r>
      <w:r w:rsidRPr="00DD7820">
        <w:rPr>
          <w:rFonts w:hint="eastAsia"/>
          <w:lang w:val="es" w:eastAsia="zh-TW"/>
        </w:rPr>
        <w:t>MWC</w:t>
      </w:r>
      <w:r w:rsidR="00F829DF" w:rsidRPr="00DD7820">
        <w:rPr>
          <w:rFonts w:hint="eastAsia"/>
          <w:lang w:val="es" w:eastAsia="zh-TW"/>
        </w:rPr>
        <w:t>）</w:t>
      </w:r>
      <w:r w:rsidRPr="00DD7820">
        <w:rPr>
          <w:rFonts w:hint="eastAsia"/>
          <w:lang w:val="es" w:eastAsia="zh-TW"/>
        </w:rPr>
        <w:t>、西班牙國際食品展</w:t>
      </w:r>
      <w:r w:rsidR="008523BC" w:rsidRPr="00DD7820">
        <w:rPr>
          <w:rFonts w:hint="eastAsia"/>
          <w:lang w:val="es" w:eastAsia="zh-TW"/>
        </w:rPr>
        <w:t>（</w:t>
      </w:r>
      <w:r w:rsidRPr="00DD7820">
        <w:rPr>
          <w:rFonts w:hint="eastAsia"/>
          <w:lang w:val="es" w:eastAsia="zh-TW"/>
        </w:rPr>
        <w:t>Alimentaria</w:t>
      </w:r>
      <w:r w:rsidR="00F829DF" w:rsidRPr="00DD7820">
        <w:rPr>
          <w:rFonts w:hint="eastAsia"/>
          <w:lang w:val="es" w:eastAsia="zh-TW"/>
        </w:rPr>
        <w:t>）</w:t>
      </w:r>
      <w:r w:rsidRPr="00DD7820">
        <w:rPr>
          <w:rFonts w:hint="eastAsia"/>
          <w:lang w:val="es" w:eastAsia="zh-TW"/>
        </w:rPr>
        <w:t>、智慧城市展</w:t>
      </w:r>
      <w:r w:rsidR="008523BC" w:rsidRPr="00DD7820">
        <w:rPr>
          <w:rFonts w:hint="eastAsia"/>
          <w:lang w:val="es" w:eastAsia="zh-TW"/>
        </w:rPr>
        <w:t>（</w:t>
      </w:r>
      <w:r w:rsidRPr="00DD7820">
        <w:rPr>
          <w:rFonts w:hint="eastAsia"/>
          <w:lang w:val="es" w:eastAsia="zh-TW"/>
        </w:rPr>
        <w:t>Smart City Expo World Congress</w:t>
      </w:r>
      <w:r w:rsidR="00F829DF" w:rsidRPr="00DD7820">
        <w:rPr>
          <w:rFonts w:hint="eastAsia"/>
          <w:lang w:val="es" w:eastAsia="zh-TW"/>
        </w:rPr>
        <w:t>）</w:t>
      </w:r>
      <w:r w:rsidRPr="00DD7820">
        <w:rPr>
          <w:rFonts w:hint="eastAsia"/>
          <w:lang w:val="es" w:eastAsia="zh-TW"/>
        </w:rPr>
        <w:t>等大型會展活動中，均可見由韓國中央政府</w:t>
      </w:r>
      <w:r w:rsidR="008523BC" w:rsidRPr="00DD7820">
        <w:rPr>
          <w:rFonts w:hint="eastAsia"/>
          <w:lang w:val="es" w:eastAsia="zh-TW"/>
        </w:rPr>
        <w:t>（</w:t>
      </w:r>
      <w:r w:rsidRPr="00DD7820">
        <w:rPr>
          <w:rFonts w:hint="eastAsia"/>
          <w:lang w:val="es" w:eastAsia="zh-TW"/>
        </w:rPr>
        <w:t>經濟部、科技</w:t>
      </w:r>
      <w:r w:rsidRPr="00DD7820">
        <w:rPr>
          <w:rFonts w:hint="eastAsia"/>
          <w:spacing w:val="-4"/>
          <w:lang w:val="es" w:eastAsia="zh-TW"/>
        </w:rPr>
        <w:t>部</w:t>
      </w:r>
      <w:r w:rsidR="00F829DF" w:rsidRPr="00DD7820">
        <w:rPr>
          <w:rFonts w:hint="eastAsia"/>
          <w:spacing w:val="-4"/>
          <w:lang w:val="es" w:eastAsia="zh-TW"/>
        </w:rPr>
        <w:t>）</w:t>
      </w:r>
      <w:r w:rsidRPr="00DD7820">
        <w:rPr>
          <w:rFonts w:hint="eastAsia"/>
          <w:spacing w:val="-4"/>
          <w:lang w:val="es" w:eastAsia="zh-TW"/>
        </w:rPr>
        <w:t>、地方政府、貿易振興公社</w:t>
      </w:r>
      <w:r w:rsidR="008523BC" w:rsidRPr="00DD7820">
        <w:rPr>
          <w:rFonts w:hint="eastAsia"/>
          <w:spacing w:val="-4"/>
          <w:lang w:val="es" w:eastAsia="zh-TW"/>
        </w:rPr>
        <w:t>（</w:t>
      </w:r>
      <w:r w:rsidRPr="00DD7820">
        <w:rPr>
          <w:rFonts w:hint="eastAsia"/>
          <w:spacing w:val="-4"/>
          <w:lang w:val="es" w:eastAsia="zh-TW"/>
        </w:rPr>
        <w:t>KOTRA</w:t>
      </w:r>
      <w:r w:rsidR="00F829DF" w:rsidRPr="00DD7820">
        <w:rPr>
          <w:rFonts w:hint="eastAsia"/>
          <w:spacing w:val="-4"/>
          <w:lang w:val="es" w:eastAsia="zh-TW"/>
        </w:rPr>
        <w:t>）</w:t>
      </w:r>
      <w:r w:rsidRPr="00DD7820">
        <w:rPr>
          <w:rFonts w:hint="eastAsia"/>
          <w:spacing w:val="-4"/>
          <w:lang w:val="es" w:eastAsia="zh-TW"/>
        </w:rPr>
        <w:t>、觀光公社</w:t>
      </w:r>
      <w:r w:rsidR="008523BC" w:rsidRPr="00DD7820">
        <w:rPr>
          <w:rFonts w:hint="eastAsia"/>
          <w:spacing w:val="-4"/>
          <w:lang w:val="es" w:eastAsia="zh-TW"/>
        </w:rPr>
        <w:t>（</w:t>
      </w:r>
      <w:r w:rsidRPr="00DD7820">
        <w:rPr>
          <w:rFonts w:hint="eastAsia"/>
          <w:spacing w:val="-4"/>
          <w:lang w:val="es" w:eastAsia="zh-TW"/>
        </w:rPr>
        <w:t>VisitKorea</w:t>
      </w:r>
      <w:r w:rsidR="00F829DF" w:rsidRPr="00DD7820">
        <w:rPr>
          <w:rFonts w:hint="eastAsia"/>
          <w:spacing w:val="-4"/>
          <w:lang w:val="es" w:eastAsia="zh-TW"/>
        </w:rPr>
        <w:t>）</w:t>
      </w:r>
      <w:r w:rsidRPr="00DD7820">
        <w:rPr>
          <w:rFonts w:hint="eastAsia"/>
          <w:spacing w:val="-4"/>
          <w:lang w:val="es" w:eastAsia="zh-TW"/>
        </w:rPr>
        <w:t>、</w:t>
      </w:r>
      <w:r w:rsidRPr="00DD7820">
        <w:rPr>
          <w:rFonts w:hint="eastAsia"/>
          <w:lang w:val="es" w:eastAsia="zh-TW"/>
        </w:rPr>
        <w:t>農水產物流通公社等籌組韓國館參展，並透過三星電子</w:t>
      </w:r>
      <w:r w:rsidR="008523BC" w:rsidRPr="00DD7820">
        <w:rPr>
          <w:rFonts w:hint="eastAsia"/>
          <w:lang w:val="es" w:eastAsia="zh-TW"/>
        </w:rPr>
        <w:t>（</w:t>
      </w:r>
      <w:r w:rsidRPr="00DD7820">
        <w:rPr>
          <w:rFonts w:hint="eastAsia"/>
          <w:lang w:val="es" w:eastAsia="zh-TW"/>
        </w:rPr>
        <w:t>Samsung</w:t>
      </w:r>
      <w:r w:rsidR="00F829DF" w:rsidRPr="00DD7820">
        <w:rPr>
          <w:rFonts w:hint="eastAsia"/>
          <w:lang w:val="es" w:eastAsia="zh-TW"/>
        </w:rPr>
        <w:t>）</w:t>
      </w:r>
      <w:r w:rsidRPr="00DD7820">
        <w:rPr>
          <w:rFonts w:hint="eastAsia"/>
          <w:lang w:val="es" w:eastAsia="zh-TW"/>
        </w:rPr>
        <w:t>、樂金</w:t>
      </w:r>
      <w:r w:rsidR="008523BC" w:rsidRPr="00DD7820">
        <w:rPr>
          <w:rFonts w:hint="eastAsia"/>
          <w:lang w:val="es" w:eastAsia="zh-TW"/>
        </w:rPr>
        <w:t>（</w:t>
      </w:r>
      <w:r w:rsidRPr="00DD7820">
        <w:rPr>
          <w:rFonts w:hint="eastAsia"/>
          <w:lang w:val="es" w:eastAsia="zh-TW"/>
        </w:rPr>
        <w:t>LG</w:t>
      </w:r>
      <w:r w:rsidR="00F829DF" w:rsidRPr="00DD7820">
        <w:rPr>
          <w:rFonts w:hint="eastAsia"/>
          <w:lang w:val="es" w:eastAsia="zh-TW"/>
        </w:rPr>
        <w:t>）</w:t>
      </w:r>
      <w:r w:rsidRPr="00DD7820">
        <w:rPr>
          <w:rFonts w:hint="eastAsia"/>
          <w:lang w:val="es" w:eastAsia="zh-TW"/>
        </w:rPr>
        <w:t>等大廠等贊助，辦理韓國文化推廣活動。另並運用韓國飲食、音樂</w:t>
      </w:r>
      <w:r w:rsidR="008523BC" w:rsidRPr="00DD7820">
        <w:rPr>
          <w:rFonts w:hint="eastAsia"/>
          <w:lang w:val="es" w:eastAsia="zh-TW"/>
        </w:rPr>
        <w:t>（</w:t>
      </w:r>
      <w:r w:rsidRPr="00DD7820">
        <w:rPr>
          <w:rFonts w:hint="eastAsia"/>
          <w:lang w:val="es" w:eastAsia="zh-TW"/>
        </w:rPr>
        <w:t>K-pop</w:t>
      </w:r>
      <w:r w:rsidR="00F829DF" w:rsidRPr="00DD7820">
        <w:rPr>
          <w:rFonts w:hint="eastAsia"/>
          <w:lang w:val="es" w:eastAsia="zh-TW"/>
        </w:rPr>
        <w:t>）</w:t>
      </w:r>
      <w:r w:rsidRPr="00DD7820">
        <w:rPr>
          <w:rFonts w:hint="eastAsia"/>
          <w:lang w:val="es" w:eastAsia="zh-TW"/>
        </w:rPr>
        <w:t>、舞蹈、影視與</w:t>
      </w:r>
      <w:proofErr w:type="gramStart"/>
      <w:r w:rsidRPr="00DD7820">
        <w:rPr>
          <w:rFonts w:hint="eastAsia"/>
          <w:lang w:val="es" w:eastAsia="zh-TW"/>
        </w:rPr>
        <w:t>美妝品</w:t>
      </w:r>
      <w:proofErr w:type="gramEnd"/>
      <w:r w:rsidRPr="00DD7820">
        <w:rPr>
          <w:rFonts w:hint="eastAsia"/>
          <w:lang w:val="es" w:eastAsia="zh-TW"/>
        </w:rPr>
        <w:t>、流行</w:t>
      </w:r>
      <w:proofErr w:type="gramStart"/>
      <w:r w:rsidRPr="00DD7820">
        <w:rPr>
          <w:rFonts w:hint="eastAsia"/>
          <w:lang w:val="es" w:eastAsia="zh-TW"/>
        </w:rPr>
        <w:t>文化等韓流</w:t>
      </w:r>
      <w:proofErr w:type="gramEnd"/>
      <w:r w:rsidRPr="00DD7820">
        <w:rPr>
          <w:rFonts w:hint="eastAsia"/>
          <w:lang w:val="es" w:eastAsia="zh-TW"/>
        </w:rPr>
        <w:t>契機，與西班牙中央與地方政府合作舉辦文化藝文展覽、街舞、音樂體驗課程等活動，提高西班牙民眾對韓國的好感及</w:t>
      </w:r>
      <w:proofErr w:type="gramStart"/>
      <w:r w:rsidRPr="00DD7820">
        <w:rPr>
          <w:rFonts w:hint="eastAsia"/>
          <w:lang w:val="es" w:eastAsia="zh-TW"/>
        </w:rPr>
        <w:t>觀注</w:t>
      </w:r>
      <w:proofErr w:type="gramEnd"/>
      <w:r w:rsidRPr="00DD7820">
        <w:rPr>
          <w:rFonts w:hint="eastAsia"/>
          <w:lang w:val="es" w:eastAsia="zh-TW"/>
        </w:rPr>
        <w:t>度，近期則在各大展覽持續廣宣</w:t>
      </w:r>
      <w:r w:rsidRPr="00DD7820">
        <w:rPr>
          <w:rFonts w:hint="eastAsia"/>
          <w:lang w:val="es" w:eastAsia="zh-TW"/>
        </w:rPr>
        <w:t>2030</w:t>
      </w:r>
      <w:r w:rsidRPr="00DD7820">
        <w:rPr>
          <w:rFonts w:hint="eastAsia"/>
          <w:lang w:val="es" w:eastAsia="zh-TW"/>
        </w:rPr>
        <w:t>年釜山世界博覽會。</w:t>
      </w:r>
    </w:p>
    <w:p w14:paraId="56F76C01" w14:textId="705FD866" w:rsidR="00913F33" w:rsidRPr="00DD7820" w:rsidRDefault="00913F33" w:rsidP="00913F33">
      <w:pPr>
        <w:pStyle w:val="af"/>
        <w:ind w:left="960" w:firstLine="480"/>
        <w:rPr>
          <w:lang w:val="es" w:eastAsia="zh-TW"/>
        </w:rPr>
      </w:pPr>
      <w:r w:rsidRPr="00DD7820">
        <w:rPr>
          <w:rFonts w:hint="eastAsia"/>
          <w:lang w:val="es" w:eastAsia="zh-TW"/>
        </w:rPr>
        <w:t>香港貿發局</w:t>
      </w:r>
      <w:r w:rsidR="008523BC" w:rsidRPr="00DD7820">
        <w:rPr>
          <w:rFonts w:hint="eastAsia"/>
          <w:lang w:val="es" w:eastAsia="zh-TW"/>
        </w:rPr>
        <w:t>（</w:t>
      </w:r>
      <w:r w:rsidRPr="00DD7820">
        <w:rPr>
          <w:rFonts w:hint="eastAsia"/>
          <w:lang w:val="es" w:eastAsia="zh-TW"/>
        </w:rPr>
        <w:t>HKTDC</w:t>
      </w:r>
      <w:r w:rsidR="00F829DF" w:rsidRPr="00DD7820">
        <w:rPr>
          <w:rFonts w:hint="eastAsia"/>
          <w:lang w:val="es" w:eastAsia="zh-TW"/>
        </w:rPr>
        <w:t>）</w:t>
      </w:r>
      <w:r w:rsidRPr="00DD7820">
        <w:rPr>
          <w:rFonts w:hint="eastAsia"/>
          <w:lang w:val="es" w:eastAsia="zh-TW"/>
        </w:rPr>
        <w:t>經貿推廣活動則以</w:t>
      </w:r>
      <w:r w:rsidR="00DA1404" w:rsidRPr="00DD7820">
        <w:rPr>
          <w:rFonts w:ascii="標楷體" w:eastAsia="標楷體" w:hAnsi="標楷體" w:hint="eastAsia"/>
          <w:lang w:val="es" w:eastAsia="zh-TW"/>
        </w:rPr>
        <w:t>「</w:t>
      </w:r>
      <w:r w:rsidRPr="00DD7820">
        <w:rPr>
          <w:rFonts w:hint="eastAsia"/>
          <w:lang w:val="es" w:eastAsia="zh-TW"/>
        </w:rPr>
        <w:t>鏈結</w:t>
      </w:r>
      <w:r w:rsidR="00D24D18" w:rsidRPr="00DD7820">
        <w:rPr>
          <w:rFonts w:hint="eastAsia"/>
          <w:lang w:val="es" w:eastAsia="zh-TW"/>
        </w:rPr>
        <w:t>中國大陸</w:t>
      </w:r>
      <w:r w:rsidRPr="00DD7820">
        <w:rPr>
          <w:rFonts w:hint="eastAsia"/>
          <w:lang w:val="es" w:eastAsia="zh-TW"/>
        </w:rPr>
        <w:t>、鏈結亞洲市場</w:t>
      </w:r>
      <w:r w:rsidR="00DA1404" w:rsidRPr="00DD7820">
        <w:rPr>
          <w:rFonts w:ascii="標楷體" w:eastAsia="標楷體" w:hAnsi="標楷體" w:hint="eastAsia"/>
          <w:lang w:val="es" w:eastAsia="zh-TW"/>
        </w:rPr>
        <w:t>」</w:t>
      </w:r>
      <w:r w:rsidRPr="00DD7820">
        <w:rPr>
          <w:rFonts w:hint="eastAsia"/>
          <w:lang w:val="es" w:eastAsia="zh-TW"/>
        </w:rPr>
        <w:t>為定位，與西班牙「亞洲之家」</w:t>
      </w:r>
      <w:r w:rsidR="008523BC" w:rsidRPr="00DD7820">
        <w:rPr>
          <w:rFonts w:hint="eastAsia"/>
          <w:lang w:val="es" w:eastAsia="zh-TW"/>
        </w:rPr>
        <w:t>（</w:t>
      </w:r>
      <w:r w:rsidRPr="00DD7820">
        <w:rPr>
          <w:rFonts w:hint="eastAsia"/>
          <w:lang w:val="es" w:eastAsia="zh-TW"/>
        </w:rPr>
        <w:t>CASA ASIA</w:t>
      </w:r>
      <w:r w:rsidR="00F829DF" w:rsidRPr="00DD7820">
        <w:rPr>
          <w:rFonts w:hint="eastAsia"/>
          <w:lang w:val="es" w:eastAsia="zh-TW"/>
        </w:rPr>
        <w:t>）</w:t>
      </w:r>
      <w:r w:rsidRPr="00DD7820">
        <w:rPr>
          <w:rFonts w:hint="eastAsia"/>
          <w:lang w:val="es" w:eastAsia="zh-TW"/>
        </w:rPr>
        <w:t>合作辦理座</w:t>
      </w:r>
      <w:r w:rsidRPr="00DD7820">
        <w:rPr>
          <w:rFonts w:hint="eastAsia"/>
          <w:lang w:val="es" w:eastAsia="zh-TW"/>
        </w:rPr>
        <w:lastRenderedPageBreak/>
        <w:t>談會，主題包括商業座談到科技設計等，促進雙方經濟文化關係，並經常於西班牙媒體曝光香港時尚</w:t>
      </w:r>
      <w:proofErr w:type="gramStart"/>
      <w:r w:rsidRPr="00DD7820">
        <w:rPr>
          <w:rFonts w:hint="eastAsia"/>
          <w:lang w:val="es" w:eastAsia="zh-TW"/>
        </w:rPr>
        <w:t>週</w:t>
      </w:r>
      <w:proofErr w:type="gramEnd"/>
      <w:r w:rsidRPr="00DD7820">
        <w:rPr>
          <w:rFonts w:hint="eastAsia"/>
          <w:lang w:val="es" w:eastAsia="zh-TW"/>
        </w:rPr>
        <w:t>、採購活動及各項專業展覽訊息。</w:t>
      </w:r>
      <w:r w:rsidRPr="00DD7820">
        <w:rPr>
          <w:rFonts w:hint="eastAsia"/>
          <w:lang w:val="es" w:eastAsia="zh-TW"/>
        </w:rPr>
        <w:t>2023</w:t>
      </w:r>
      <w:r w:rsidRPr="00DD7820">
        <w:rPr>
          <w:rFonts w:hint="eastAsia"/>
          <w:lang w:val="es" w:eastAsia="zh-TW"/>
        </w:rPr>
        <w:t>年</w:t>
      </w:r>
      <w:r w:rsidRPr="00DD7820">
        <w:rPr>
          <w:rFonts w:hint="eastAsia"/>
          <w:lang w:val="es" w:eastAsia="zh-TW"/>
        </w:rPr>
        <w:t>2</w:t>
      </w:r>
      <w:r w:rsidR="003C1BE4" w:rsidRPr="00DD7820">
        <w:rPr>
          <w:rFonts w:hint="eastAsia"/>
          <w:lang w:val="es" w:eastAsia="zh-TW"/>
        </w:rPr>
        <w:t>月巴塞隆納市政府組團赴</w:t>
      </w:r>
      <w:r w:rsidR="00DA1404" w:rsidRPr="00DD7820">
        <w:rPr>
          <w:rFonts w:hint="eastAsia"/>
          <w:lang w:val="es" w:eastAsia="zh-TW"/>
        </w:rPr>
        <w:t>香港辦理米羅基金會展覽，</w:t>
      </w:r>
      <w:r w:rsidRPr="00DD7820">
        <w:rPr>
          <w:rFonts w:hint="eastAsia"/>
          <w:lang w:val="es" w:eastAsia="zh-TW"/>
        </w:rPr>
        <w:t>香港貿發局</w:t>
      </w:r>
      <w:r w:rsidR="00DA1404" w:rsidRPr="00DD7820">
        <w:rPr>
          <w:rFonts w:hint="eastAsia"/>
          <w:lang w:val="es" w:eastAsia="zh-TW"/>
        </w:rPr>
        <w:t>亦</w:t>
      </w:r>
      <w:r w:rsidRPr="00DD7820">
        <w:rPr>
          <w:rFonts w:hint="eastAsia"/>
          <w:lang w:val="es" w:eastAsia="zh-TW"/>
        </w:rPr>
        <w:t>組團</w:t>
      </w:r>
      <w:r w:rsidR="003C1BE4" w:rsidRPr="00DD7820">
        <w:rPr>
          <w:rFonts w:hint="eastAsia"/>
          <w:lang w:val="es" w:eastAsia="zh-TW"/>
        </w:rPr>
        <w:t>至巴塞隆納</w:t>
      </w:r>
      <w:r w:rsidRPr="00DD7820">
        <w:rPr>
          <w:rFonts w:hint="eastAsia"/>
          <w:lang w:val="es" w:eastAsia="zh-TW"/>
        </w:rPr>
        <w:t>參加世界行動通訊大會</w:t>
      </w:r>
      <w:r w:rsidR="008523BC" w:rsidRPr="00DD7820">
        <w:rPr>
          <w:rFonts w:hint="eastAsia"/>
          <w:lang w:val="es" w:eastAsia="zh-TW"/>
        </w:rPr>
        <w:t>（</w:t>
      </w:r>
      <w:r w:rsidRPr="00DD7820">
        <w:rPr>
          <w:rFonts w:hint="eastAsia"/>
          <w:lang w:val="es" w:eastAsia="zh-TW"/>
        </w:rPr>
        <w:t>MWC</w:t>
      </w:r>
      <w:r w:rsidR="00F829DF" w:rsidRPr="00DD7820">
        <w:rPr>
          <w:rFonts w:hint="eastAsia"/>
          <w:lang w:val="es" w:eastAsia="zh-TW"/>
        </w:rPr>
        <w:t>）</w:t>
      </w:r>
      <w:r w:rsidRPr="00DD7820">
        <w:rPr>
          <w:rFonts w:hint="eastAsia"/>
          <w:lang w:val="es" w:eastAsia="zh-TW"/>
        </w:rPr>
        <w:t>、巴塞隆納智慧城市展</w:t>
      </w:r>
      <w:r w:rsidR="008523BC" w:rsidRPr="00DD7820">
        <w:rPr>
          <w:rFonts w:hint="eastAsia"/>
          <w:lang w:val="es" w:eastAsia="zh-TW"/>
        </w:rPr>
        <w:t>（</w:t>
      </w:r>
      <w:r w:rsidRPr="00DD7820">
        <w:rPr>
          <w:rFonts w:hint="eastAsia"/>
          <w:lang w:val="es" w:eastAsia="zh-TW"/>
        </w:rPr>
        <w:t>Smart City Expo World Congress</w:t>
      </w:r>
      <w:r w:rsidR="00F829DF" w:rsidRPr="00DD7820">
        <w:rPr>
          <w:rFonts w:hint="eastAsia"/>
          <w:lang w:val="es" w:eastAsia="zh-TW"/>
        </w:rPr>
        <w:t>）</w:t>
      </w:r>
      <w:r w:rsidRPr="00DD7820">
        <w:rPr>
          <w:rFonts w:hint="eastAsia"/>
          <w:lang w:val="es" w:eastAsia="zh-TW"/>
        </w:rPr>
        <w:t>等展會活動。</w:t>
      </w:r>
    </w:p>
    <w:p w14:paraId="6CF74258" w14:textId="3B995B71" w:rsidR="00934A6C" w:rsidRPr="00DD7820" w:rsidRDefault="00913F33" w:rsidP="00913F33">
      <w:pPr>
        <w:pStyle w:val="af"/>
        <w:ind w:left="960" w:firstLine="480"/>
        <w:rPr>
          <w:lang w:val="es" w:eastAsia="zh-TW"/>
        </w:rPr>
      </w:pPr>
      <w:r w:rsidRPr="00DD7820">
        <w:rPr>
          <w:rFonts w:hint="eastAsia"/>
          <w:lang w:val="es" w:eastAsia="zh-TW"/>
        </w:rPr>
        <w:t>東協企業協會</w:t>
      </w:r>
      <w:r w:rsidRPr="00DD7820">
        <w:rPr>
          <w:lang w:val="es" w:eastAsia="zh-TW"/>
        </w:rPr>
        <w:t>ASEMPEA</w:t>
      </w:r>
      <w:r w:rsidR="008523BC" w:rsidRPr="00DD7820">
        <w:rPr>
          <w:lang w:val="es" w:eastAsia="zh-TW"/>
        </w:rPr>
        <w:t>（</w:t>
      </w:r>
      <w:r w:rsidRPr="00DD7820">
        <w:rPr>
          <w:lang w:val="es" w:eastAsia="zh-TW"/>
        </w:rPr>
        <w:t>Asociación Empresarial España-Asean</w:t>
      </w:r>
      <w:r w:rsidR="00F829DF" w:rsidRPr="00DD7820">
        <w:rPr>
          <w:lang w:val="es" w:eastAsia="zh-TW"/>
        </w:rPr>
        <w:t>）</w:t>
      </w:r>
      <w:r w:rsidRPr="00DD7820">
        <w:rPr>
          <w:rFonts w:hint="eastAsia"/>
          <w:lang w:val="es" w:eastAsia="zh-TW"/>
        </w:rPr>
        <w:t>是由西班牙與東協國家業者組成，旨在透過與政府單位積極互動，加強西班牙與東協</w:t>
      </w:r>
      <w:r w:rsidRPr="00DD7820">
        <w:rPr>
          <w:lang w:val="es" w:eastAsia="zh-TW"/>
        </w:rPr>
        <w:t>10</w:t>
      </w:r>
      <w:r w:rsidRPr="00DD7820">
        <w:rPr>
          <w:rFonts w:hint="eastAsia"/>
          <w:lang w:val="es" w:eastAsia="zh-TW"/>
        </w:rPr>
        <w:t>國的經濟、商業和金融合作及市場拓銷。</w:t>
      </w:r>
      <w:r w:rsidR="00DA1404" w:rsidRPr="00DD7820">
        <w:rPr>
          <w:rFonts w:hint="eastAsia"/>
          <w:lang w:val="es" w:eastAsia="zh-TW"/>
        </w:rPr>
        <w:t>ASE</w:t>
      </w:r>
      <w:r w:rsidRPr="00DD7820">
        <w:rPr>
          <w:lang w:val="es" w:eastAsia="zh-TW"/>
        </w:rPr>
        <w:t>MPEA</w:t>
      </w:r>
      <w:r w:rsidR="00DA1404" w:rsidRPr="00DD7820">
        <w:rPr>
          <w:lang w:val="es" w:eastAsia="zh-TW"/>
        </w:rPr>
        <w:t>曾</w:t>
      </w:r>
      <w:r w:rsidRPr="00DD7820">
        <w:rPr>
          <w:rFonts w:hint="eastAsia"/>
          <w:lang w:val="es" w:eastAsia="zh-TW"/>
        </w:rPr>
        <w:t>於</w:t>
      </w:r>
      <w:r w:rsidRPr="00DD7820">
        <w:rPr>
          <w:lang w:val="es" w:eastAsia="zh-TW"/>
        </w:rPr>
        <w:t>2022</w:t>
      </w:r>
      <w:r w:rsidRPr="00DD7820">
        <w:rPr>
          <w:rFonts w:hint="eastAsia"/>
          <w:lang w:val="es" w:eastAsia="zh-TW"/>
        </w:rPr>
        <w:t>年</w:t>
      </w:r>
      <w:r w:rsidRPr="00DD7820">
        <w:rPr>
          <w:lang w:val="es" w:eastAsia="zh-TW"/>
        </w:rPr>
        <w:t>6</w:t>
      </w:r>
      <w:r w:rsidRPr="00DD7820">
        <w:rPr>
          <w:rFonts w:hint="eastAsia"/>
          <w:lang w:val="es" w:eastAsia="zh-TW"/>
        </w:rPr>
        <w:t>月在西班牙巴利亞多利德商會辦理商機座談會，邀集</w:t>
      </w:r>
      <w:r w:rsidRPr="00DD7820">
        <w:rPr>
          <w:lang w:val="es" w:eastAsia="zh-TW"/>
        </w:rPr>
        <w:t>ASEAN</w:t>
      </w:r>
      <w:r w:rsidRPr="00DD7820">
        <w:rPr>
          <w:rFonts w:hint="eastAsia"/>
          <w:lang w:val="es" w:eastAsia="zh-TW"/>
        </w:rPr>
        <w:t>成員國菲律賓、印</w:t>
      </w:r>
      <w:r w:rsidR="00DA1404" w:rsidRPr="00DD7820">
        <w:rPr>
          <w:rFonts w:hint="eastAsia"/>
          <w:lang w:val="es" w:eastAsia="zh-TW"/>
        </w:rPr>
        <w:t>尼、馬來西亞、泰國及越南等駐西班牙大使出席，並持</w:t>
      </w:r>
      <w:r w:rsidRPr="00DD7820">
        <w:rPr>
          <w:rFonts w:hint="eastAsia"/>
          <w:lang w:val="es" w:eastAsia="zh-TW"/>
        </w:rPr>
        <w:t>續辦理西班牙與東協國家雙邊或多邊商務會議。</w:t>
      </w:r>
    </w:p>
    <w:p w14:paraId="64B91DF5" w14:textId="77777777" w:rsidR="00934A6C" w:rsidRPr="00DD7820" w:rsidRDefault="008F550C" w:rsidP="0046513E">
      <w:pPr>
        <w:pStyle w:val="ae"/>
        <w:rPr>
          <w:lang w:val="es"/>
        </w:rPr>
      </w:pPr>
      <w:r w:rsidRPr="00DD7820">
        <w:rPr>
          <w:lang w:val="es"/>
        </w:rPr>
        <w:t>（</w:t>
      </w:r>
      <w:r w:rsidR="00934A6C" w:rsidRPr="00DD7820">
        <w:rPr>
          <w:lang w:val="es"/>
        </w:rPr>
        <w:t>三</w:t>
      </w:r>
      <w:r w:rsidRPr="00DD7820">
        <w:rPr>
          <w:lang w:val="es"/>
        </w:rPr>
        <w:t>）</w:t>
      </w:r>
      <w:r w:rsidR="00934A6C" w:rsidRPr="00DD7820">
        <w:rPr>
          <w:lang w:val="es"/>
        </w:rPr>
        <w:t>政府採購資訊</w:t>
      </w:r>
      <w:r w:rsidR="00934A6C" w:rsidRPr="00DD7820">
        <w:rPr>
          <w:lang w:val="es"/>
        </w:rPr>
        <w:t xml:space="preserve"> </w:t>
      </w:r>
    </w:p>
    <w:p w14:paraId="2CBF20BD" w14:textId="62F07F7B" w:rsidR="00913F33" w:rsidRPr="00DD7820" w:rsidRDefault="00913F33" w:rsidP="00F345BC">
      <w:pPr>
        <w:pStyle w:val="af"/>
        <w:ind w:left="960" w:firstLine="464"/>
        <w:rPr>
          <w:lang w:val="es" w:eastAsia="zh-TW"/>
        </w:rPr>
      </w:pPr>
      <w:r w:rsidRPr="00DD7820">
        <w:rPr>
          <w:rFonts w:hint="eastAsia"/>
          <w:spacing w:val="-4"/>
          <w:lang w:val="es" w:eastAsia="zh-TW"/>
        </w:rPr>
        <w:t>西班牙政府採購主管機關為西班牙財政部</w:t>
      </w:r>
      <w:r w:rsidR="008523BC" w:rsidRPr="00DD7820">
        <w:rPr>
          <w:rFonts w:hint="eastAsia"/>
          <w:spacing w:val="-4"/>
          <w:lang w:val="es" w:eastAsia="zh-TW"/>
        </w:rPr>
        <w:t>（</w:t>
      </w:r>
      <w:r w:rsidRPr="00DD7820">
        <w:rPr>
          <w:rFonts w:hint="eastAsia"/>
          <w:spacing w:val="-4"/>
          <w:lang w:val="es" w:eastAsia="zh-TW"/>
        </w:rPr>
        <w:t>Ministerio de Hacienda</w:t>
      </w:r>
      <w:r w:rsidR="00F829DF" w:rsidRPr="00DD7820">
        <w:rPr>
          <w:rFonts w:hint="eastAsia"/>
          <w:spacing w:val="-4"/>
          <w:lang w:val="es" w:eastAsia="zh-TW"/>
        </w:rPr>
        <w:t>）</w:t>
      </w:r>
      <w:r w:rsidRPr="00DD7820">
        <w:rPr>
          <w:rFonts w:hint="eastAsia"/>
          <w:spacing w:val="-4"/>
          <w:lang w:val="es" w:eastAsia="zh-TW"/>
        </w:rPr>
        <w:t>，</w:t>
      </w:r>
      <w:r w:rsidRPr="00DD7820">
        <w:rPr>
          <w:rFonts w:hint="eastAsia"/>
          <w:lang w:val="es" w:eastAsia="zh-TW"/>
        </w:rPr>
        <w:t>下設政府採購司統一管理全國政府採購管理事務。西班牙政府所有採購</w:t>
      </w:r>
      <w:proofErr w:type="gramStart"/>
      <w:r w:rsidRPr="00DD7820">
        <w:rPr>
          <w:rFonts w:hint="eastAsia"/>
          <w:lang w:val="es" w:eastAsia="zh-TW"/>
        </w:rPr>
        <w:t>活動均須遵守</w:t>
      </w:r>
      <w:proofErr w:type="gramEnd"/>
      <w:r w:rsidRPr="00DD7820">
        <w:rPr>
          <w:rFonts w:hint="eastAsia"/>
          <w:lang w:val="es" w:eastAsia="zh-TW"/>
        </w:rPr>
        <w:t>政府採購法規定，商品項目包括政府預算採購之商品及服務，鐵路、電力、機場及道路停車場工程等基礎建設工程。除中央政府之外，各自治區及地方政府亦可依照政府採購法及地方法規自行辦理採購招標活動。西班牙政府採購</w:t>
      </w:r>
      <w:proofErr w:type="gramStart"/>
      <w:r w:rsidRPr="00DD7820">
        <w:rPr>
          <w:rFonts w:hint="eastAsia"/>
          <w:lang w:val="es" w:eastAsia="zh-TW"/>
        </w:rPr>
        <w:t>採</w:t>
      </w:r>
      <w:proofErr w:type="gramEnd"/>
      <w:r w:rsidRPr="00DD7820">
        <w:rPr>
          <w:rFonts w:hint="eastAsia"/>
          <w:lang w:val="es" w:eastAsia="zh-TW"/>
        </w:rPr>
        <w:t>公開招標、選擇性招標及限制性招標等方式進行。</w:t>
      </w:r>
    </w:p>
    <w:p w14:paraId="3B57B93E" w14:textId="1D8AC640" w:rsidR="00913F33" w:rsidRPr="00DD7820" w:rsidRDefault="00913F33" w:rsidP="00913F33">
      <w:pPr>
        <w:pStyle w:val="af"/>
        <w:ind w:left="960" w:firstLine="480"/>
        <w:rPr>
          <w:lang w:val="es" w:eastAsia="zh-TW"/>
        </w:rPr>
      </w:pPr>
      <w:r w:rsidRPr="00DD7820">
        <w:rPr>
          <w:rFonts w:hint="eastAsia"/>
          <w:lang w:val="es" w:eastAsia="zh-TW"/>
        </w:rPr>
        <w:t>西班牙財政部政府採購司設有監督管理委員會、政府採購法律諮詢委員會、供應商認證委員會和集中採購機構，各自治區及地方政府亦設有公共採購管理機構，</w:t>
      </w:r>
      <w:r w:rsidR="00F5187C" w:rsidRPr="00DD7820">
        <w:rPr>
          <w:rFonts w:hint="eastAsia"/>
          <w:lang w:val="es" w:eastAsia="zh-TW"/>
        </w:rPr>
        <w:t>以</w:t>
      </w:r>
      <w:r w:rsidRPr="00DD7820">
        <w:rPr>
          <w:rFonts w:hint="eastAsia"/>
          <w:lang w:val="es" w:eastAsia="zh-TW"/>
        </w:rPr>
        <w:t>確認採購政策、標的商品及採購方式等符合規範。西班牙為世界貿易組織</w:t>
      </w:r>
      <w:r w:rsidR="008523BC" w:rsidRPr="00DD7820">
        <w:rPr>
          <w:rFonts w:hint="eastAsia"/>
          <w:lang w:val="es" w:eastAsia="zh-TW"/>
        </w:rPr>
        <w:t>（</w:t>
      </w:r>
      <w:r w:rsidRPr="00DD7820">
        <w:rPr>
          <w:rFonts w:hint="eastAsia"/>
          <w:lang w:val="es" w:eastAsia="zh-TW"/>
        </w:rPr>
        <w:t>WTO</w:t>
      </w:r>
      <w:r w:rsidR="00F829DF" w:rsidRPr="00DD7820">
        <w:rPr>
          <w:rFonts w:hint="eastAsia"/>
          <w:lang w:val="es" w:eastAsia="zh-TW"/>
        </w:rPr>
        <w:t>）</w:t>
      </w:r>
      <w:r w:rsidRPr="00DD7820">
        <w:rPr>
          <w:rFonts w:hint="eastAsia"/>
          <w:lang w:val="es" w:eastAsia="zh-TW"/>
        </w:rPr>
        <w:t>政府採購協定</w:t>
      </w:r>
      <w:r w:rsidR="008523BC" w:rsidRPr="00DD7820">
        <w:rPr>
          <w:rFonts w:hint="eastAsia"/>
          <w:lang w:val="es" w:eastAsia="zh-TW"/>
        </w:rPr>
        <w:t>（</w:t>
      </w:r>
      <w:r w:rsidRPr="00DD7820">
        <w:rPr>
          <w:rFonts w:hint="eastAsia"/>
          <w:lang w:val="es" w:eastAsia="zh-TW"/>
        </w:rPr>
        <w:t>GPA</w:t>
      </w:r>
      <w:r w:rsidR="00F829DF" w:rsidRPr="00DD7820">
        <w:rPr>
          <w:rFonts w:hint="eastAsia"/>
          <w:lang w:val="es" w:eastAsia="zh-TW"/>
        </w:rPr>
        <w:t>）</w:t>
      </w:r>
      <w:r w:rsidRPr="00DD7820">
        <w:rPr>
          <w:rFonts w:hint="eastAsia"/>
          <w:lang w:val="es" w:eastAsia="zh-TW"/>
        </w:rPr>
        <w:t>創始會員之一，西班牙中央與地方政府及事業單位均依據</w:t>
      </w:r>
      <w:r w:rsidRPr="00DD7820">
        <w:rPr>
          <w:rFonts w:hint="eastAsia"/>
          <w:lang w:val="es" w:eastAsia="zh-TW"/>
        </w:rPr>
        <w:t>GPA</w:t>
      </w:r>
      <w:r w:rsidRPr="00DD7820">
        <w:rPr>
          <w:rFonts w:hint="eastAsia"/>
          <w:lang w:val="es" w:eastAsia="zh-TW"/>
        </w:rPr>
        <w:t>規範與其網站公告採購招標訊息，開放國際招標之案件則公布於歐盟公共採購公告網站</w:t>
      </w:r>
      <w:r w:rsidR="008523BC" w:rsidRPr="00DD7820">
        <w:rPr>
          <w:rFonts w:hint="eastAsia"/>
          <w:lang w:val="es" w:eastAsia="zh-TW"/>
        </w:rPr>
        <w:lastRenderedPageBreak/>
        <w:t>（</w:t>
      </w:r>
      <w:r w:rsidRPr="00DD7820">
        <w:rPr>
          <w:rFonts w:hint="eastAsia"/>
          <w:lang w:val="es" w:eastAsia="zh-TW"/>
        </w:rPr>
        <w:t>SIMAP</w:t>
      </w:r>
      <w:r w:rsidR="00F829DF" w:rsidRPr="00DD7820">
        <w:rPr>
          <w:rFonts w:hint="eastAsia"/>
          <w:lang w:val="es" w:eastAsia="zh-TW"/>
        </w:rPr>
        <w:t>）</w:t>
      </w:r>
      <w:r w:rsidRPr="00DD7820">
        <w:rPr>
          <w:rFonts w:hint="eastAsia"/>
          <w:lang w:val="es" w:eastAsia="zh-TW"/>
        </w:rPr>
        <w:t>標案電子布告欄</w:t>
      </w:r>
      <w:r w:rsidR="008523BC" w:rsidRPr="00DD7820">
        <w:rPr>
          <w:rFonts w:hint="eastAsia"/>
          <w:lang w:val="es" w:eastAsia="zh-TW"/>
        </w:rPr>
        <w:t>（</w:t>
      </w:r>
      <w:r w:rsidRPr="00DD7820">
        <w:rPr>
          <w:rFonts w:hint="eastAsia"/>
          <w:lang w:val="es" w:eastAsia="zh-TW"/>
        </w:rPr>
        <w:t>Tenders Electronics Daily</w:t>
      </w:r>
      <w:r w:rsidRPr="00DD7820">
        <w:rPr>
          <w:rFonts w:hint="eastAsia"/>
          <w:lang w:val="es" w:eastAsia="zh-TW"/>
        </w:rPr>
        <w:t>，</w:t>
      </w:r>
      <w:r w:rsidRPr="00DD7820">
        <w:rPr>
          <w:rFonts w:hint="eastAsia"/>
          <w:lang w:val="es" w:eastAsia="zh-TW"/>
        </w:rPr>
        <w:t>TED</w:t>
      </w:r>
      <w:r w:rsidR="00F829DF" w:rsidRPr="00DD7820">
        <w:rPr>
          <w:rFonts w:hint="eastAsia"/>
          <w:lang w:val="es" w:eastAsia="zh-TW"/>
        </w:rPr>
        <w:t>）</w:t>
      </w:r>
      <w:r w:rsidRPr="00DD7820">
        <w:rPr>
          <w:rFonts w:hint="eastAsia"/>
          <w:lang w:val="es" w:eastAsia="zh-TW"/>
        </w:rPr>
        <w:t>。有意爭取西班牙政府及國營企業採購案之我商可透過歐盟及西班牙政府網站取得最新採購標案資訊。</w:t>
      </w:r>
    </w:p>
    <w:p w14:paraId="2F6A5D69" w14:textId="77777777" w:rsidR="00934A6C" w:rsidRPr="00DD7820" w:rsidRDefault="0046513E" w:rsidP="0046513E">
      <w:pPr>
        <w:pStyle w:val="af1"/>
        <w:ind w:left="1440" w:hanging="480"/>
      </w:pPr>
      <w:r w:rsidRPr="00DD7820">
        <w:rPr>
          <w:rFonts w:hint="eastAsia"/>
        </w:rPr>
        <w:t>１、</w:t>
      </w:r>
      <w:r w:rsidR="00934A6C" w:rsidRPr="00DD7820">
        <w:t>歐盟標案電子布告欄</w:t>
      </w:r>
      <w:r w:rsidR="00934A6C" w:rsidRPr="00DD7820">
        <w:t>TED</w:t>
      </w:r>
      <w:r w:rsidR="00934A6C" w:rsidRPr="00DD7820">
        <w:t>網站</w:t>
      </w:r>
      <w:r w:rsidR="00934A6C" w:rsidRPr="00DD7820">
        <w:t>http</w:t>
      </w:r>
      <w:r w:rsidRPr="00DD7820">
        <w:rPr>
          <w:rFonts w:hint="eastAsia"/>
        </w:rPr>
        <w:t>:</w:t>
      </w:r>
      <w:r w:rsidR="00934A6C" w:rsidRPr="00DD7820">
        <w:t xml:space="preserve">//ted.europe.eu </w:t>
      </w:r>
    </w:p>
    <w:p w14:paraId="1E8E4F7A" w14:textId="77777777" w:rsidR="00934A6C" w:rsidRPr="00DD7820" w:rsidRDefault="0046513E" w:rsidP="0046513E">
      <w:pPr>
        <w:pStyle w:val="af1"/>
        <w:ind w:left="1440" w:hanging="480"/>
      </w:pPr>
      <w:r w:rsidRPr="00DD7820">
        <w:rPr>
          <w:rFonts w:hint="eastAsia"/>
        </w:rPr>
        <w:t>２、</w:t>
      </w:r>
      <w:r w:rsidR="00934A6C" w:rsidRPr="00DD7820">
        <w:t>西班牙政府公報網</w:t>
      </w:r>
      <w:r w:rsidR="00934A6C" w:rsidRPr="00DD7820">
        <w:t>http</w:t>
      </w:r>
      <w:r w:rsidRPr="00DD7820">
        <w:rPr>
          <w:rFonts w:hint="eastAsia"/>
        </w:rPr>
        <w:t>:</w:t>
      </w:r>
      <w:r w:rsidR="00934A6C" w:rsidRPr="00DD7820">
        <w:t xml:space="preserve">//www.boe.es </w:t>
      </w:r>
    </w:p>
    <w:p w14:paraId="548BB5FD" w14:textId="77777777" w:rsidR="00934A6C" w:rsidRPr="00DD7820" w:rsidRDefault="0046513E" w:rsidP="0046513E">
      <w:pPr>
        <w:pStyle w:val="af1"/>
        <w:ind w:left="1440" w:hanging="480"/>
        <w:jc w:val="left"/>
        <w:rPr>
          <w:lang w:val="es"/>
        </w:rPr>
      </w:pPr>
      <w:r w:rsidRPr="00DD7820">
        <w:rPr>
          <w:rFonts w:hint="eastAsia"/>
        </w:rPr>
        <w:t>３、</w:t>
      </w:r>
      <w:r w:rsidR="00934A6C" w:rsidRPr="00DD7820">
        <w:t>西班牙公共採購平</w:t>
      </w:r>
      <w:proofErr w:type="gramStart"/>
      <w:r w:rsidR="00934A6C" w:rsidRPr="00DD7820">
        <w:t>臺</w:t>
      </w:r>
      <w:proofErr w:type="gramEnd"/>
      <w:r w:rsidR="00934A6C" w:rsidRPr="00DD7820">
        <w:rPr>
          <w:lang w:val="es"/>
        </w:rPr>
        <w:t xml:space="preserve">https://contrataciondelestado.es/wps/portal/licRecientes </w:t>
      </w:r>
    </w:p>
    <w:p w14:paraId="0ED18D5F" w14:textId="0555D340" w:rsidR="00934A6C" w:rsidRPr="00DD7820" w:rsidRDefault="00934A6C" w:rsidP="0046513E">
      <w:pPr>
        <w:pStyle w:val="af"/>
        <w:ind w:left="960" w:firstLine="480"/>
        <w:rPr>
          <w:lang w:val="es"/>
        </w:rPr>
      </w:pPr>
      <w:r w:rsidRPr="00DD7820">
        <w:t>西班牙政府於</w:t>
      </w:r>
      <w:r w:rsidRPr="00DD7820">
        <w:rPr>
          <w:lang w:val="es"/>
        </w:rPr>
        <w:t>2022</w:t>
      </w:r>
      <w:r w:rsidRPr="00DD7820">
        <w:t>年進行「公共採購法</w:t>
      </w:r>
      <w:r w:rsidR="008F550C" w:rsidRPr="00DD7820">
        <w:rPr>
          <w:lang w:val="es"/>
        </w:rPr>
        <w:t>（</w:t>
      </w:r>
      <w:r w:rsidRPr="00DD7820">
        <w:rPr>
          <w:lang w:val="es"/>
        </w:rPr>
        <w:t>Ley de Contratación del Sector Público, LCSP</w:t>
      </w:r>
      <w:r w:rsidR="008F550C" w:rsidRPr="00DD7820">
        <w:rPr>
          <w:lang w:val="es"/>
        </w:rPr>
        <w:t>）</w:t>
      </w:r>
      <w:r w:rsidRPr="00DD7820">
        <w:t>」修法</w:t>
      </w:r>
      <w:r w:rsidRPr="00DD7820">
        <w:rPr>
          <w:lang w:val="es"/>
        </w:rPr>
        <w:t>，</w:t>
      </w:r>
      <w:r w:rsidRPr="00DD7820">
        <w:t>欲參與投標之公司或個人須在西班牙投標人及國家企業分類官方登記處</w:t>
      </w:r>
      <w:r w:rsidR="008F550C" w:rsidRPr="00DD7820">
        <w:rPr>
          <w:lang w:val="es"/>
        </w:rPr>
        <w:t>（</w:t>
      </w:r>
      <w:r w:rsidRPr="00DD7820">
        <w:rPr>
          <w:lang w:val="es"/>
        </w:rPr>
        <w:t>Registro Oficial De Licitadores y Empresas Clasificadas del Estado</w:t>
      </w:r>
      <w:r w:rsidRPr="00DD7820">
        <w:rPr>
          <w:lang w:val="es"/>
        </w:rPr>
        <w:t>，</w:t>
      </w:r>
      <w:r w:rsidRPr="00DD7820">
        <w:rPr>
          <w:lang w:val="es"/>
        </w:rPr>
        <w:t>ROLECE</w:t>
      </w:r>
      <w:r w:rsidR="008F550C" w:rsidRPr="00DD7820">
        <w:rPr>
          <w:lang w:val="es"/>
        </w:rPr>
        <w:t>）</w:t>
      </w:r>
      <w:r w:rsidRPr="00DD7820">
        <w:t>及自治區政府登記處完成登錄</w:t>
      </w:r>
      <w:r w:rsidRPr="00DD7820">
        <w:rPr>
          <w:lang w:val="es"/>
        </w:rPr>
        <w:t>，</w:t>
      </w:r>
      <w:r w:rsidRPr="00DD7820">
        <w:t>並依據標書公開程序參與投標活動。</w:t>
      </w:r>
    </w:p>
    <w:p w14:paraId="18291C8D" w14:textId="77777777" w:rsidR="00934A6C" w:rsidRPr="00DD7820" w:rsidRDefault="00934A6C" w:rsidP="0046513E">
      <w:pPr>
        <w:pStyle w:val="af"/>
        <w:ind w:left="960" w:firstLine="480"/>
        <w:rPr>
          <w:lang w:val="es" w:eastAsia="zh-TW"/>
        </w:rPr>
      </w:pPr>
      <w:r w:rsidRPr="00DD7820">
        <w:rPr>
          <w:lang w:val="es" w:eastAsia="zh-TW"/>
        </w:rPr>
        <w:t>西班牙擁有</w:t>
      </w:r>
      <w:r w:rsidRPr="00DD7820">
        <w:rPr>
          <w:lang w:val="es" w:eastAsia="zh-TW"/>
        </w:rPr>
        <w:t>3</w:t>
      </w:r>
      <w:r w:rsidRPr="00DD7820">
        <w:rPr>
          <w:lang w:val="es" w:eastAsia="zh-TW"/>
        </w:rPr>
        <w:t>種歐盟預算補助計畫，包括補助款項由歐盟直接提供及管理計畫、歐盟和成員國共同管理計畫，及資金經由歐盟內外部合作組織或機構間接管理計畫。一般而言，歐盟雖提供計畫資金，但並不直接參與例行性管理工作，多由成員國負責執行相關計畫。儘管由成員國負責執行大部分預算，由於歐盟委員會須負責最終執行成果之責任，因此委員會對資金的使用進行嚴格管理。</w:t>
      </w:r>
    </w:p>
    <w:p w14:paraId="7C39190C" w14:textId="38D222F6" w:rsidR="00934A6C" w:rsidRPr="00DD7820" w:rsidRDefault="00934A6C" w:rsidP="0046513E">
      <w:pPr>
        <w:pStyle w:val="af"/>
        <w:ind w:left="960" w:firstLine="480"/>
        <w:rPr>
          <w:lang w:val="es" w:eastAsia="zh-TW"/>
        </w:rPr>
      </w:pPr>
      <w:r w:rsidRPr="00DD7820">
        <w:rPr>
          <w:lang w:val="es" w:eastAsia="zh-TW"/>
        </w:rPr>
        <w:t>在歐盟直接管理計畫中，歐盟直接負責計畫之各項實施作業，邀集成員國提案、進行提案評估、簽署計畫合約、進行計畫實施監督、成果評估及支付款項。這些任務由歐盟執委會、歐盟或歐盟執行機構執行。歐盟直接管理中實施計畫約占歐盟</w:t>
      </w:r>
      <w:r w:rsidRPr="00DD7820">
        <w:rPr>
          <w:lang w:val="es" w:eastAsia="zh-TW"/>
        </w:rPr>
        <w:t>2021</w:t>
      </w:r>
      <w:r w:rsidRPr="00DD7820">
        <w:rPr>
          <w:lang w:val="es" w:eastAsia="zh-TW"/>
        </w:rPr>
        <w:t>至</w:t>
      </w:r>
      <w:r w:rsidRPr="00DD7820">
        <w:rPr>
          <w:lang w:val="es" w:eastAsia="zh-TW"/>
        </w:rPr>
        <w:t>2027</w:t>
      </w:r>
      <w:r w:rsidRPr="00DD7820">
        <w:rPr>
          <w:lang w:val="es" w:eastAsia="zh-TW"/>
        </w:rPr>
        <w:t>年預算之</w:t>
      </w:r>
      <w:r w:rsidRPr="00DD7820">
        <w:rPr>
          <w:lang w:val="es" w:eastAsia="zh-TW"/>
        </w:rPr>
        <w:t>20%</w:t>
      </w:r>
      <w:r w:rsidRPr="00DD7820">
        <w:rPr>
          <w:lang w:val="es" w:eastAsia="zh-TW"/>
        </w:rPr>
        <w:t>。由委員會</w:t>
      </w:r>
      <w:r w:rsidRPr="00DD7820">
        <w:rPr>
          <w:spacing w:val="-4"/>
          <w:lang w:val="es" w:eastAsia="zh-TW"/>
        </w:rPr>
        <w:t>直接管理的計畫，其中一項為企業及中小型企業競爭力計畫</w:t>
      </w:r>
      <w:r w:rsidR="008F550C" w:rsidRPr="00DD7820">
        <w:rPr>
          <w:spacing w:val="-4"/>
          <w:lang w:val="es" w:eastAsia="zh-TW"/>
        </w:rPr>
        <w:t>（</w:t>
      </w:r>
      <w:r w:rsidRPr="00DD7820">
        <w:rPr>
          <w:spacing w:val="-4"/>
          <w:lang w:val="es" w:eastAsia="zh-TW"/>
        </w:rPr>
        <w:t>COSME</w:t>
      </w:r>
      <w:r w:rsidR="008F550C" w:rsidRPr="00DD7820">
        <w:rPr>
          <w:spacing w:val="-4"/>
          <w:lang w:val="es" w:eastAsia="zh-TW"/>
        </w:rPr>
        <w:t>）</w:t>
      </w:r>
      <w:r w:rsidR="00FB4C15" w:rsidRPr="00DD7820">
        <w:rPr>
          <w:spacing w:val="-4"/>
          <w:lang w:val="es" w:eastAsia="zh-TW"/>
        </w:rPr>
        <w:t>，</w:t>
      </w:r>
      <w:r w:rsidR="00FB4C15" w:rsidRPr="00DD7820">
        <w:rPr>
          <w:lang w:val="es" w:eastAsia="zh-TW"/>
        </w:rPr>
        <w:t>該項計畫主要目標為支持中小企業的創業和增資。</w:t>
      </w:r>
      <w:proofErr w:type="gramStart"/>
      <w:r w:rsidR="00FB4C15" w:rsidRPr="00DD7820">
        <w:rPr>
          <w:lang w:val="es" w:eastAsia="zh-TW"/>
        </w:rPr>
        <w:t>業者倘欲申請</w:t>
      </w:r>
      <w:proofErr w:type="gramEnd"/>
      <w:r w:rsidR="00FB4C15" w:rsidRPr="00DD7820">
        <w:rPr>
          <w:lang w:val="es" w:eastAsia="zh-TW"/>
        </w:rPr>
        <w:t>歐盟</w:t>
      </w:r>
      <w:r w:rsidRPr="00DD7820">
        <w:rPr>
          <w:lang w:val="es" w:eastAsia="zh-TW"/>
        </w:rPr>
        <w:t>資金，須向歐洲創新委員會</w:t>
      </w:r>
      <w:r w:rsidR="008F550C" w:rsidRPr="00DD7820">
        <w:rPr>
          <w:lang w:val="es" w:eastAsia="zh-TW"/>
        </w:rPr>
        <w:t>（</w:t>
      </w:r>
      <w:r w:rsidRPr="00DD7820">
        <w:rPr>
          <w:lang w:val="es" w:eastAsia="zh-TW"/>
        </w:rPr>
        <w:t>EIC</w:t>
      </w:r>
      <w:r w:rsidR="008F550C" w:rsidRPr="00DD7820">
        <w:rPr>
          <w:lang w:val="es" w:eastAsia="zh-TW"/>
        </w:rPr>
        <w:t>）</w:t>
      </w:r>
      <w:r w:rsidRPr="00DD7820">
        <w:rPr>
          <w:lang w:val="es" w:eastAsia="zh-TW"/>
        </w:rPr>
        <w:t>及執行</w:t>
      </w:r>
      <w:r w:rsidRPr="00DD7820">
        <w:rPr>
          <w:lang w:val="es" w:eastAsia="zh-TW"/>
        </w:rPr>
        <w:t>COSME</w:t>
      </w:r>
      <w:r w:rsidRPr="00DD7820">
        <w:rPr>
          <w:lang w:val="es" w:eastAsia="zh-TW"/>
        </w:rPr>
        <w:t>的中小企業機構申請。</w:t>
      </w:r>
    </w:p>
    <w:p w14:paraId="3582DAAB" w14:textId="0FCE5DF4" w:rsidR="00934A6C" w:rsidRPr="00DD7820" w:rsidRDefault="00934A6C" w:rsidP="0046513E">
      <w:pPr>
        <w:pStyle w:val="af"/>
        <w:ind w:left="960" w:firstLine="480"/>
        <w:rPr>
          <w:lang w:val="es" w:eastAsia="zh-TW"/>
        </w:rPr>
      </w:pPr>
      <w:r w:rsidRPr="00DD7820">
        <w:rPr>
          <w:lang w:val="es" w:eastAsia="zh-TW"/>
        </w:rPr>
        <w:lastRenderedPageBreak/>
        <w:t>歐盟與成員國共同管理計畫係由歐盟委員會和成員國負責採購機關共同負責執行，約</w:t>
      </w:r>
      <w:r w:rsidRPr="00DD7820">
        <w:rPr>
          <w:lang w:val="es" w:eastAsia="zh-TW"/>
        </w:rPr>
        <w:t>70%</w:t>
      </w:r>
      <w:r w:rsidRPr="00DD7820">
        <w:rPr>
          <w:lang w:val="es" w:eastAsia="zh-TW"/>
        </w:rPr>
        <w:t>之歐盟補助計畫均透過方式進行。以歐盟成員國農民提出種植有機番茄計畫為例，係依據歐盟共同農業政策</w:t>
      </w:r>
      <w:r w:rsidR="008F550C" w:rsidRPr="00DD7820">
        <w:rPr>
          <w:lang w:val="es" w:eastAsia="zh-TW"/>
        </w:rPr>
        <w:t>（</w:t>
      </w:r>
      <w:r w:rsidRPr="00DD7820">
        <w:rPr>
          <w:lang w:val="es" w:eastAsia="zh-TW"/>
        </w:rPr>
        <w:t>CAP</w:t>
      </w:r>
      <w:r w:rsidR="008F550C" w:rsidRPr="00DD7820">
        <w:rPr>
          <w:lang w:val="es" w:eastAsia="zh-TW"/>
        </w:rPr>
        <w:t>）</w:t>
      </w:r>
      <w:r w:rsidRPr="00DD7820">
        <w:rPr>
          <w:lang w:val="es" w:eastAsia="zh-TW"/>
        </w:rPr>
        <w:t>申請共同管理計畫資金，農民須向所在國家或地區農業主管機關提出申請，該機關將代表歐盟負責管理農民提出計畫，成員國的中央及地方行政部門審核該補助計畫，並就計畫執行進行管理。</w:t>
      </w:r>
    </w:p>
    <w:p w14:paraId="780BAEF4" w14:textId="2E298AB1" w:rsidR="00934A6C" w:rsidRPr="00DD7820" w:rsidRDefault="00934A6C" w:rsidP="0046513E">
      <w:pPr>
        <w:pStyle w:val="af"/>
        <w:ind w:left="960" w:firstLine="480"/>
        <w:rPr>
          <w:lang w:val="es" w:eastAsia="zh-TW"/>
        </w:rPr>
      </w:pPr>
      <w:r w:rsidRPr="00DD7820">
        <w:rPr>
          <w:lang w:val="es" w:eastAsia="zh-TW"/>
        </w:rPr>
        <w:t>歐盟間接管理計畫可以多數人道主義援助和國際發展計畫為例，歐盟委員會將預算執行任務委託</w:t>
      </w:r>
      <w:proofErr w:type="gramStart"/>
      <w:r w:rsidRPr="00DD7820">
        <w:rPr>
          <w:lang w:val="es" w:eastAsia="zh-TW"/>
        </w:rPr>
        <w:t>給第三國</w:t>
      </w:r>
      <w:proofErr w:type="gramEnd"/>
      <w:r w:rsidRPr="00DD7820">
        <w:rPr>
          <w:lang w:val="es" w:eastAsia="zh-TW"/>
        </w:rPr>
        <w:t>、聯合國</w:t>
      </w:r>
      <w:r w:rsidR="008F550C" w:rsidRPr="00DD7820">
        <w:rPr>
          <w:lang w:val="es" w:eastAsia="zh-TW"/>
        </w:rPr>
        <w:t>（</w:t>
      </w:r>
      <w:r w:rsidRPr="00DD7820">
        <w:rPr>
          <w:lang w:val="es" w:eastAsia="zh-TW"/>
        </w:rPr>
        <w:t>UN</w:t>
      </w:r>
      <w:r w:rsidR="008F550C" w:rsidRPr="00DD7820">
        <w:rPr>
          <w:lang w:val="es" w:eastAsia="zh-TW"/>
        </w:rPr>
        <w:t>）</w:t>
      </w:r>
      <w:r w:rsidRPr="00DD7820">
        <w:rPr>
          <w:lang w:val="es" w:eastAsia="zh-TW"/>
        </w:rPr>
        <w:t>、世界銀行、國際貨幣基金組織</w:t>
      </w:r>
      <w:r w:rsidR="008F550C" w:rsidRPr="00DD7820">
        <w:rPr>
          <w:lang w:val="es" w:eastAsia="zh-TW"/>
        </w:rPr>
        <w:t>（</w:t>
      </w:r>
      <w:r w:rsidRPr="00DD7820">
        <w:rPr>
          <w:lang w:val="es" w:eastAsia="zh-TW"/>
        </w:rPr>
        <w:t>IMF</w:t>
      </w:r>
      <w:r w:rsidR="008F550C" w:rsidRPr="00DD7820">
        <w:rPr>
          <w:lang w:val="es" w:eastAsia="zh-TW"/>
        </w:rPr>
        <w:t>）</w:t>
      </w:r>
      <w:r w:rsidRPr="00DD7820">
        <w:rPr>
          <w:lang w:val="es" w:eastAsia="zh-TW"/>
        </w:rPr>
        <w:t>、歐洲投資銀行</w:t>
      </w:r>
      <w:r w:rsidR="008F550C" w:rsidRPr="00DD7820">
        <w:rPr>
          <w:lang w:val="es" w:eastAsia="zh-TW"/>
        </w:rPr>
        <w:t>（</w:t>
      </w:r>
      <w:r w:rsidRPr="00DD7820">
        <w:rPr>
          <w:lang w:val="es" w:eastAsia="zh-TW"/>
        </w:rPr>
        <w:t>EIB</w:t>
      </w:r>
      <w:r w:rsidR="008F550C" w:rsidRPr="00DD7820">
        <w:rPr>
          <w:lang w:val="es" w:eastAsia="zh-TW"/>
        </w:rPr>
        <w:t>）</w:t>
      </w:r>
      <w:r w:rsidRPr="00DD7820">
        <w:rPr>
          <w:lang w:val="es" w:eastAsia="zh-TW"/>
        </w:rPr>
        <w:t>和歐洲投資基金</w:t>
      </w:r>
      <w:r w:rsidR="008F550C" w:rsidRPr="00DD7820">
        <w:rPr>
          <w:lang w:val="es" w:eastAsia="zh-TW"/>
        </w:rPr>
        <w:t>（</w:t>
      </w:r>
      <w:r w:rsidRPr="00DD7820">
        <w:rPr>
          <w:lang w:val="es" w:eastAsia="zh-TW"/>
        </w:rPr>
        <w:t>EIF</w:t>
      </w:r>
      <w:r w:rsidR="008F550C" w:rsidRPr="00DD7820">
        <w:rPr>
          <w:lang w:val="es" w:eastAsia="zh-TW"/>
        </w:rPr>
        <w:t>）</w:t>
      </w:r>
      <w:r w:rsidRPr="00DD7820">
        <w:rPr>
          <w:lang w:val="es" w:eastAsia="zh-TW"/>
        </w:rPr>
        <w:t>等國際組織與機構的執行夥伴進行。以對抗西非伊波拉病毒</w:t>
      </w:r>
      <w:proofErr w:type="gramStart"/>
      <w:r w:rsidRPr="00DD7820">
        <w:rPr>
          <w:lang w:val="es" w:eastAsia="zh-TW"/>
        </w:rPr>
        <w:t>疫情及</w:t>
      </w:r>
      <w:proofErr w:type="gramEnd"/>
      <w:r w:rsidRPr="00DD7820">
        <w:rPr>
          <w:lang w:val="es" w:eastAsia="zh-TW"/>
        </w:rPr>
        <w:t>2015</w:t>
      </w:r>
      <w:r w:rsidRPr="00DD7820">
        <w:rPr>
          <w:lang w:val="es" w:eastAsia="zh-TW"/>
        </w:rPr>
        <w:t>年尼泊爾地震災後復建資金等為例，</w:t>
      </w:r>
      <w:proofErr w:type="gramStart"/>
      <w:r w:rsidRPr="00DD7820">
        <w:rPr>
          <w:lang w:val="es" w:eastAsia="zh-TW"/>
        </w:rPr>
        <w:t>均屬歐盟</w:t>
      </w:r>
      <w:proofErr w:type="gramEnd"/>
      <w:r w:rsidRPr="00DD7820">
        <w:rPr>
          <w:lang w:val="es" w:eastAsia="zh-TW"/>
        </w:rPr>
        <w:t>間接管理計畫，前述計畫約占歐盟總預算</w:t>
      </w:r>
      <w:r w:rsidRPr="00DD7820">
        <w:rPr>
          <w:lang w:val="es" w:eastAsia="zh-TW"/>
        </w:rPr>
        <w:t>10%</w:t>
      </w:r>
      <w:r w:rsidR="00CC296D" w:rsidRPr="00DD7820">
        <w:rPr>
          <w:lang w:val="es" w:eastAsia="zh-TW"/>
        </w:rPr>
        <w:t>。</w:t>
      </w:r>
    </w:p>
    <w:p w14:paraId="7343C8DD" w14:textId="77777777" w:rsidR="00DA1404" w:rsidRPr="00DD7820" w:rsidRDefault="00DA1404" w:rsidP="00DA1404">
      <w:pPr>
        <w:pStyle w:val="ae"/>
        <w:rPr>
          <w:lang w:val="es"/>
        </w:rPr>
      </w:pPr>
      <w:r w:rsidRPr="00DD7820">
        <w:rPr>
          <w:lang w:val="es"/>
        </w:rPr>
        <w:t>（四）為吸引外人投資</w:t>
      </w:r>
      <w:r w:rsidR="004F568A" w:rsidRPr="00DD7820">
        <w:rPr>
          <w:lang w:val="es"/>
        </w:rPr>
        <w:t>，</w:t>
      </w:r>
      <w:r w:rsidRPr="00DD7820">
        <w:rPr>
          <w:lang w:val="es"/>
        </w:rPr>
        <w:t>設立共同投資基金</w:t>
      </w:r>
    </w:p>
    <w:p w14:paraId="0A7DBACD" w14:textId="009EA53D" w:rsidR="00DA1404" w:rsidRPr="00DD7820" w:rsidRDefault="00934A6C" w:rsidP="0046513E">
      <w:pPr>
        <w:pStyle w:val="af"/>
        <w:ind w:left="960" w:firstLine="480"/>
        <w:rPr>
          <w:lang w:val="es" w:eastAsia="zh-TW"/>
        </w:rPr>
      </w:pPr>
      <w:r w:rsidRPr="00DD7820">
        <w:rPr>
          <w:lang w:val="es" w:eastAsia="zh-TW"/>
        </w:rPr>
        <w:t>為促進投資與就業及提升國家競爭力與經濟成長，西班牙政府制定獎勵及外資補助計畫，並重視區域投資和研究發展及創新技術。有意投資者可申請歐洲獎勵補助計畫，主要補助投資可分為以下幾類：培訓和就業</w:t>
      </w:r>
      <w:r w:rsidR="00F34F6C" w:rsidRPr="00DD7820">
        <w:rPr>
          <w:rFonts w:hint="eastAsia"/>
          <w:lang w:val="es" w:eastAsia="zh-TW"/>
        </w:rPr>
        <w:t>、</w:t>
      </w:r>
      <w:r w:rsidRPr="00DD7820">
        <w:rPr>
          <w:lang w:val="es" w:eastAsia="zh-TW"/>
        </w:rPr>
        <w:t>特殊潛力產業</w:t>
      </w:r>
      <w:r w:rsidR="00F34F6C" w:rsidRPr="00DD7820">
        <w:rPr>
          <w:rFonts w:hint="eastAsia"/>
          <w:lang w:val="es" w:eastAsia="zh-TW"/>
        </w:rPr>
        <w:t>、</w:t>
      </w:r>
      <w:r w:rsidRPr="00DD7820">
        <w:rPr>
          <w:lang w:val="es" w:eastAsia="zh-TW"/>
        </w:rPr>
        <w:t>特定地區投資</w:t>
      </w:r>
      <w:r w:rsidR="00F34F6C" w:rsidRPr="00DD7820">
        <w:rPr>
          <w:rFonts w:hint="eastAsia"/>
          <w:lang w:val="es" w:eastAsia="zh-TW"/>
        </w:rPr>
        <w:t>、</w:t>
      </w:r>
      <w:r w:rsidRPr="00DD7820">
        <w:rPr>
          <w:lang w:val="es" w:eastAsia="zh-TW"/>
        </w:rPr>
        <w:t>中小型企業</w:t>
      </w:r>
      <w:r w:rsidR="00F34F6C" w:rsidRPr="00DD7820">
        <w:rPr>
          <w:rFonts w:hint="eastAsia"/>
          <w:lang w:val="es" w:eastAsia="zh-TW"/>
        </w:rPr>
        <w:t>、</w:t>
      </w:r>
      <w:r w:rsidRPr="00DD7820">
        <w:rPr>
          <w:lang w:val="es" w:eastAsia="zh-TW"/>
        </w:rPr>
        <w:t>官方信貸機構</w:t>
      </w:r>
      <w:r w:rsidR="00F34F6C" w:rsidRPr="00DD7820">
        <w:rPr>
          <w:rFonts w:hint="eastAsia"/>
          <w:lang w:val="es" w:eastAsia="zh-TW"/>
        </w:rPr>
        <w:t>、</w:t>
      </w:r>
      <w:r w:rsidRPr="00DD7820">
        <w:rPr>
          <w:lang w:val="es" w:eastAsia="zh-TW"/>
        </w:rPr>
        <w:t>全球性獎勵投資及歐盟資金等。</w:t>
      </w:r>
    </w:p>
    <w:p w14:paraId="14740F56" w14:textId="430396C0" w:rsidR="00934A6C" w:rsidRPr="00DD7820" w:rsidRDefault="00DA1404" w:rsidP="0046513E">
      <w:pPr>
        <w:pStyle w:val="af"/>
        <w:ind w:left="960" w:firstLine="480"/>
        <w:rPr>
          <w:lang w:val="es" w:eastAsia="zh-TW"/>
        </w:rPr>
      </w:pPr>
      <w:r w:rsidRPr="00DD7820">
        <w:rPr>
          <w:lang w:val="es" w:eastAsia="zh-TW"/>
        </w:rPr>
        <w:t>西班牙投資獎勵及補助計畫可參考西班牙對外貿易暨投資促進局（</w:t>
      </w:r>
      <w:r w:rsidRPr="00DD7820">
        <w:rPr>
          <w:lang w:val="es" w:eastAsia="zh-TW"/>
        </w:rPr>
        <w:t>ICEX</w:t>
      </w:r>
      <w:r w:rsidRPr="00DD7820">
        <w:rPr>
          <w:lang w:val="es" w:eastAsia="zh-TW"/>
        </w:rPr>
        <w:t>）招商服務</w:t>
      </w:r>
      <w:r w:rsidRPr="00DD7820">
        <w:rPr>
          <w:lang w:val="es" w:eastAsia="zh-TW"/>
        </w:rPr>
        <w:t>Invest In Spain</w:t>
      </w:r>
      <w:proofErr w:type="gramStart"/>
      <w:r w:rsidRPr="00DD7820">
        <w:rPr>
          <w:lang w:val="es" w:eastAsia="zh-TW"/>
        </w:rPr>
        <w:t>（</w:t>
      </w:r>
      <w:proofErr w:type="gramEnd"/>
      <w:r w:rsidRPr="00DD7820">
        <w:rPr>
          <w:lang w:val="es" w:eastAsia="zh-TW"/>
        </w:rPr>
        <w:t>www.investinspain.org</w:t>
      </w:r>
      <w:proofErr w:type="gramStart"/>
      <w:r w:rsidRPr="00DD7820">
        <w:rPr>
          <w:lang w:val="es" w:eastAsia="zh-TW"/>
        </w:rPr>
        <w:t>）</w:t>
      </w:r>
      <w:proofErr w:type="gramEnd"/>
      <w:r w:rsidRPr="00DD7820">
        <w:rPr>
          <w:lang w:val="es" w:eastAsia="zh-TW"/>
        </w:rPr>
        <w:t>相關資訊。</w:t>
      </w:r>
      <w:r w:rsidR="00934A6C" w:rsidRPr="00DD7820">
        <w:rPr>
          <w:lang w:val="es" w:eastAsia="zh-TW"/>
        </w:rPr>
        <w:t>有意願至加泰隆尼亞</w:t>
      </w:r>
      <w:r w:rsidR="008F550C" w:rsidRPr="00DD7820">
        <w:rPr>
          <w:lang w:val="es" w:eastAsia="zh-TW"/>
        </w:rPr>
        <w:t>（</w:t>
      </w:r>
      <w:r w:rsidR="00934A6C" w:rsidRPr="00DD7820">
        <w:rPr>
          <w:lang w:val="es" w:eastAsia="zh-TW"/>
        </w:rPr>
        <w:t>Cataluña</w:t>
      </w:r>
      <w:r w:rsidR="008F550C" w:rsidRPr="00DD7820">
        <w:rPr>
          <w:lang w:val="es" w:eastAsia="zh-TW"/>
        </w:rPr>
        <w:t>）</w:t>
      </w:r>
      <w:r w:rsidR="00934A6C" w:rsidRPr="00DD7820">
        <w:rPr>
          <w:lang w:val="es" w:eastAsia="zh-TW"/>
        </w:rPr>
        <w:t>自治區考察投資環境之我商亦可參考加泰隆尼亞貿易投資局</w:t>
      </w:r>
      <w:r w:rsidR="008F550C" w:rsidRPr="00DD7820">
        <w:rPr>
          <w:lang w:val="es" w:eastAsia="zh-TW"/>
        </w:rPr>
        <w:t>（</w:t>
      </w:r>
      <w:r w:rsidR="00934A6C" w:rsidRPr="00DD7820">
        <w:rPr>
          <w:lang w:val="es" w:eastAsia="zh-TW"/>
        </w:rPr>
        <w:t>ACCIÓ</w:t>
      </w:r>
      <w:r w:rsidR="008F550C" w:rsidRPr="00DD7820">
        <w:rPr>
          <w:lang w:val="es" w:eastAsia="zh-TW"/>
        </w:rPr>
        <w:t>）</w:t>
      </w:r>
      <w:r w:rsidR="00934A6C" w:rsidRPr="00DD7820">
        <w:rPr>
          <w:lang w:val="es" w:eastAsia="zh-TW"/>
        </w:rPr>
        <w:t>網站</w:t>
      </w:r>
      <w:proofErr w:type="gramStart"/>
      <w:r w:rsidR="008F550C" w:rsidRPr="00DD7820">
        <w:rPr>
          <w:lang w:val="es" w:eastAsia="zh-TW"/>
        </w:rPr>
        <w:t>（</w:t>
      </w:r>
      <w:proofErr w:type="gramEnd"/>
      <w:r w:rsidR="00934A6C" w:rsidRPr="00DD7820">
        <w:rPr>
          <w:lang w:val="es" w:eastAsia="zh-TW"/>
        </w:rPr>
        <w:t>accio.gencat.cat</w:t>
      </w:r>
      <w:proofErr w:type="gramStart"/>
      <w:r w:rsidR="008F550C" w:rsidRPr="00DD7820">
        <w:rPr>
          <w:lang w:val="es" w:eastAsia="zh-TW"/>
        </w:rPr>
        <w:t>）</w:t>
      </w:r>
      <w:proofErr w:type="gramEnd"/>
      <w:r w:rsidR="004F568A" w:rsidRPr="00DD7820">
        <w:rPr>
          <w:lang w:val="es" w:eastAsia="zh-TW"/>
        </w:rPr>
        <w:t>相關介紹</w:t>
      </w:r>
      <w:r w:rsidR="00934A6C" w:rsidRPr="00DD7820">
        <w:rPr>
          <w:lang w:val="es" w:eastAsia="zh-TW"/>
        </w:rPr>
        <w:t>。</w:t>
      </w:r>
    </w:p>
    <w:p w14:paraId="437D06F2" w14:textId="77777777" w:rsidR="00934A6C" w:rsidRPr="00DD7820" w:rsidRDefault="00934A6C" w:rsidP="00CC296D">
      <w:pPr>
        <w:pStyle w:val="aa"/>
        <w:pageBreakBefore/>
        <w:spacing w:before="257" w:after="257"/>
        <w:ind w:left="643" w:hanging="643"/>
        <w:rPr>
          <w:lang w:val="es" w:eastAsia="zh-TW"/>
        </w:rPr>
      </w:pPr>
      <w:r w:rsidRPr="00DD7820">
        <w:rPr>
          <w:lang w:val="es" w:eastAsia="zh-TW"/>
        </w:rPr>
        <w:lastRenderedPageBreak/>
        <w:t>六、投資環境風險</w:t>
      </w:r>
    </w:p>
    <w:p w14:paraId="2E804E4D" w14:textId="77777777" w:rsidR="00934A6C" w:rsidRPr="00DD7820" w:rsidRDefault="008F550C" w:rsidP="00934A6C">
      <w:pPr>
        <w:pStyle w:val="ae"/>
        <w:rPr>
          <w:lang w:val="es"/>
        </w:rPr>
      </w:pPr>
      <w:r w:rsidRPr="00DD7820">
        <w:rPr>
          <w:lang w:val="es"/>
        </w:rPr>
        <w:t>（</w:t>
      </w:r>
      <w:r w:rsidR="00934A6C" w:rsidRPr="00DD7820">
        <w:rPr>
          <w:lang w:val="es"/>
        </w:rPr>
        <w:t>一</w:t>
      </w:r>
      <w:r w:rsidRPr="00DD7820">
        <w:rPr>
          <w:lang w:val="es"/>
        </w:rPr>
        <w:t>）</w:t>
      </w:r>
      <w:r w:rsidR="00934A6C" w:rsidRPr="00DD7820">
        <w:rPr>
          <w:lang w:val="es"/>
        </w:rPr>
        <w:t>當地投資條件</w:t>
      </w:r>
    </w:p>
    <w:p w14:paraId="0B48B864" w14:textId="7E3F5971" w:rsidR="00913F33" w:rsidRPr="00DD7820" w:rsidRDefault="00913F33" w:rsidP="00FB4C15">
      <w:pPr>
        <w:pStyle w:val="af"/>
        <w:ind w:left="960" w:firstLine="480"/>
        <w:rPr>
          <w:lang w:val="es" w:eastAsia="zh-TW"/>
        </w:rPr>
      </w:pPr>
      <w:r w:rsidRPr="00DD7820">
        <w:rPr>
          <w:rFonts w:hint="eastAsia"/>
          <w:lang w:val="es" w:eastAsia="zh-TW"/>
        </w:rPr>
        <w:t>西班牙位於歐洲</w:t>
      </w:r>
      <w:proofErr w:type="gramStart"/>
      <w:r w:rsidRPr="00DD7820">
        <w:rPr>
          <w:rFonts w:hint="eastAsia"/>
          <w:lang w:val="es" w:eastAsia="zh-TW"/>
        </w:rPr>
        <w:t>南部，</w:t>
      </w:r>
      <w:proofErr w:type="gramEnd"/>
      <w:r w:rsidRPr="00DD7820">
        <w:rPr>
          <w:rFonts w:hint="eastAsia"/>
          <w:lang w:val="es" w:eastAsia="zh-TW"/>
        </w:rPr>
        <w:t>隔海與非洲相望，國土面積</w:t>
      </w:r>
      <w:r w:rsidRPr="00DD7820">
        <w:rPr>
          <w:rFonts w:hint="eastAsia"/>
          <w:lang w:val="es" w:eastAsia="zh-TW"/>
        </w:rPr>
        <w:t>50</w:t>
      </w:r>
      <w:r w:rsidRPr="00DD7820">
        <w:rPr>
          <w:rFonts w:hint="eastAsia"/>
          <w:lang w:val="es" w:eastAsia="zh-TW"/>
        </w:rPr>
        <w:t>萬</w:t>
      </w:r>
      <w:r w:rsidRPr="00DD7820">
        <w:rPr>
          <w:rFonts w:hint="eastAsia"/>
          <w:lang w:val="es" w:eastAsia="zh-TW"/>
        </w:rPr>
        <w:t>6,030</w:t>
      </w:r>
      <w:r w:rsidRPr="00DD7820">
        <w:rPr>
          <w:rFonts w:hint="eastAsia"/>
          <w:lang w:val="es" w:eastAsia="zh-TW"/>
        </w:rPr>
        <w:t>平方公里，</w:t>
      </w:r>
      <w:r w:rsidR="009B2EAF" w:rsidRPr="00DD7820">
        <w:rPr>
          <w:rFonts w:hint="eastAsia"/>
          <w:lang w:val="es" w:eastAsia="zh-TW"/>
        </w:rPr>
        <w:t>2024</w:t>
      </w:r>
      <w:r w:rsidR="009B2EAF" w:rsidRPr="00DD7820">
        <w:rPr>
          <w:rFonts w:hint="eastAsia"/>
          <w:lang w:val="es" w:eastAsia="zh-TW"/>
        </w:rPr>
        <w:t>年全國總人口為</w:t>
      </w:r>
      <w:r w:rsidR="009B2EAF" w:rsidRPr="00DD7820">
        <w:rPr>
          <w:rFonts w:hint="eastAsia"/>
          <w:lang w:val="es" w:eastAsia="zh-TW"/>
        </w:rPr>
        <w:t>4,894</w:t>
      </w:r>
      <w:r w:rsidR="009B2EAF" w:rsidRPr="00DD7820">
        <w:rPr>
          <w:rFonts w:hint="eastAsia"/>
          <w:lang w:val="es" w:eastAsia="zh-TW"/>
        </w:rPr>
        <w:t>萬人</w:t>
      </w:r>
      <w:r w:rsidRPr="00DD7820">
        <w:rPr>
          <w:rFonts w:hint="eastAsia"/>
          <w:lang w:val="es" w:eastAsia="zh-TW"/>
        </w:rPr>
        <w:t>。</w:t>
      </w:r>
      <w:r w:rsidR="009B2EAF" w:rsidRPr="00DD7820">
        <w:rPr>
          <w:rFonts w:hint="eastAsia"/>
          <w:lang w:val="es" w:eastAsia="zh-TW"/>
        </w:rPr>
        <w:t>瑞士世界經濟論壇（</w:t>
      </w:r>
      <w:r w:rsidR="009B2EAF" w:rsidRPr="00DD7820">
        <w:rPr>
          <w:rFonts w:hint="eastAsia"/>
          <w:lang w:val="es" w:eastAsia="zh-TW"/>
        </w:rPr>
        <w:t>The World Economic Forum</w:t>
      </w:r>
      <w:r w:rsidR="00FD0687" w:rsidRPr="00DD7820">
        <w:rPr>
          <w:rFonts w:hint="eastAsia"/>
          <w:lang w:val="es" w:eastAsia="zh-TW"/>
        </w:rPr>
        <w:t>，簡稱</w:t>
      </w:r>
      <w:r w:rsidR="009B2EAF" w:rsidRPr="00DD7820">
        <w:rPr>
          <w:rFonts w:hint="eastAsia"/>
          <w:lang w:val="es" w:eastAsia="zh-TW"/>
        </w:rPr>
        <w:t>WEF</w:t>
      </w:r>
      <w:r w:rsidR="009B2EAF" w:rsidRPr="00DD7820">
        <w:rPr>
          <w:rFonts w:hint="eastAsia"/>
          <w:lang w:val="es" w:eastAsia="zh-TW"/>
        </w:rPr>
        <w:t>）</w:t>
      </w:r>
      <w:r w:rsidR="009B2EAF" w:rsidRPr="00DD7820">
        <w:rPr>
          <w:rFonts w:hint="eastAsia"/>
          <w:lang w:val="es" w:eastAsia="zh-TW"/>
        </w:rPr>
        <w:t>2024</w:t>
      </w:r>
      <w:r w:rsidR="009B2EAF" w:rsidRPr="00DD7820">
        <w:rPr>
          <w:rFonts w:hint="eastAsia"/>
          <w:lang w:val="es" w:eastAsia="zh-TW"/>
        </w:rPr>
        <w:t>年發布「</w:t>
      </w:r>
      <w:r w:rsidR="009B2EAF" w:rsidRPr="00DD7820">
        <w:rPr>
          <w:rFonts w:hint="eastAsia"/>
          <w:lang w:val="es" w:eastAsia="zh-TW"/>
        </w:rPr>
        <w:t>IMD</w:t>
      </w:r>
      <w:r w:rsidR="009B2EAF" w:rsidRPr="00DD7820">
        <w:rPr>
          <w:rFonts w:hint="eastAsia"/>
          <w:lang w:val="es" w:eastAsia="zh-TW"/>
        </w:rPr>
        <w:t>世界競爭力年報」（</w:t>
      </w:r>
      <w:r w:rsidR="009B2EAF" w:rsidRPr="00DD7820">
        <w:rPr>
          <w:rFonts w:hint="eastAsia"/>
          <w:lang w:val="es" w:eastAsia="zh-TW"/>
        </w:rPr>
        <w:t>IMD World Competitiveness Yearbook</w:t>
      </w:r>
      <w:r w:rsidR="009B2EAF" w:rsidRPr="00DD7820">
        <w:rPr>
          <w:rFonts w:hint="eastAsia"/>
          <w:lang w:val="es" w:eastAsia="zh-TW"/>
        </w:rPr>
        <w:t>）資料指出，在全球受評比之</w:t>
      </w:r>
      <w:r w:rsidR="009B2EAF" w:rsidRPr="00DD7820">
        <w:rPr>
          <w:rFonts w:hint="eastAsia"/>
          <w:lang w:val="es" w:eastAsia="zh-TW"/>
        </w:rPr>
        <w:t>64</w:t>
      </w:r>
      <w:r w:rsidR="009B2EAF" w:rsidRPr="00DD7820">
        <w:rPr>
          <w:rFonts w:hint="eastAsia"/>
          <w:lang w:val="es" w:eastAsia="zh-TW"/>
        </w:rPr>
        <w:t>個經濟體中，西班牙排名第</w:t>
      </w:r>
      <w:r w:rsidR="009B2EAF" w:rsidRPr="00DD7820">
        <w:rPr>
          <w:rFonts w:hint="eastAsia"/>
          <w:lang w:val="es" w:eastAsia="zh-TW"/>
        </w:rPr>
        <w:t>40</w:t>
      </w:r>
      <w:r w:rsidR="009B2EAF" w:rsidRPr="00DD7820">
        <w:rPr>
          <w:rFonts w:hint="eastAsia"/>
          <w:lang w:val="es" w:eastAsia="zh-TW"/>
        </w:rPr>
        <w:t>位，較</w:t>
      </w:r>
      <w:r w:rsidR="009B2EAF" w:rsidRPr="00DD7820">
        <w:rPr>
          <w:rFonts w:hint="eastAsia"/>
          <w:lang w:val="es" w:eastAsia="zh-TW"/>
        </w:rPr>
        <w:t>2023</w:t>
      </w:r>
      <w:r w:rsidR="009B2EAF" w:rsidRPr="00DD7820">
        <w:rPr>
          <w:rFonts w:hint="eastAsia"/>
          <w:lang w:val="es" w:eastAsia="zh-TW"/>
        </w:rPr>
        <w:t>年下滑</w:t>
      </w:r>
      <w:r w:rsidR="009B2EAF" w:rsidRPr="00DD7820">
        <w:rPr>
          <w:rFonts w:hint="eastAsia"/>
          <w:lang w:val="es" w:eastAsia="zh-TW"/>
        </w:rPr>
        <w:t>4</w:t>
      </w:r>
      <w:r w:rsidR="009B2EAF" w:rsidRPr="00DD7820">
        <w:rPr>
          <w:rFonts w:hint="eastAsia"/>
          <w:lang w:val="es" w:eastAsia="zh-TW"/>
        </w:rPr>
        <w:t>名。在</w:t>
      </w:r>
      <w:r w:rsidR="009B2EAF" w:rsidRPr="00DD7820">
        <w:rPr>
          <w:rFonts w:hint="eastAsia"/>
          <w:lang w:val="es" w:eastAsia="zh-TW"/>
        </w:rPr>
        <w:t>WEF</w:t>
      </w:r>
      <w:r w:rsidR="009B2EAF" w:rsidRPr="00DD7820">
        <w:rPr>
          <w:rFonts w:hint="eastAsia"/>
          <w:lang w:val="es" w:eastAsia="zh-TW"/>
        </w:rPr>
        <w:t>評比</w:t>
      </w:r>
      <w:r w:rsidR="009B2EAF" w:rsidRPr="00DD7820">
        <w:rPr>
          <w:rFonts w:hint="eastAsia"/>
          <w:lang w:val="es" w:eastAsia="zh-TW"/>
        </w:rPr>
        <w:t>4</w:t>
      </w:r>
      <w:r w:rsidR="009B2EAF" w:rsidRPr="00DD7820">
        <w:rPr>
          <w:rFonts w:hint="eastAsia"/>
          <w:lang w:val="es" w:eastAsia="zh-TW"/>
        </w:rPr>
        <w:t>大指標排名中，西班牙在「經濟表現」（</w:t>
      </w:r>
      <w:r w:rsidR="009B2EAF" w:rsidRPr="00DD7820">
        <w:rPr>
          <w:rFonts w:hint="eastAsia"/>
          <w:lang w:val="es" w:eastAsia="zh-TW"/>
        </w:rPr>
        <w:t>Economic Performance</w:t>
      </w:r>
      <w:r w:rsidR="009B2EAF" w:rsidRPr="00DD7820">
        <w:rPr>
          <w:rFonts w:hint="eastAsia"/>
          <w:lang w:val="es" w:eastAsia="zh-TW"/>
        </w:rPr>
        <w:t>）位居第</w:t>
      </w:r>
      <w:r w:rsidR="009B2EAF" w:rsidRPr="00DD7820">
        <w:rPr>
          <w:rFonts w:hint="eastAsia"/>
          <w:lang w:val="es" w:eastAsia="zh-TW"/>
        </w:rPr>
        <w:t>27</w:t>
      </w:r>
      <w:r w:rsidR="009B2EAF" w:rsidRPr="00DD7820">
        <w:rPr>
          <w:rFonts w:hint="eastAsia"/>
          <w:lang w:val="es" w:eastAsia="zh-TW"/>
        </w:rPr>
        <w:t>位，成長</w:t>
      </w:r>
      <w:r w:rsidR="009B2EAF" w:rsidRPr="00DD7820">
        <w:rPr>
          <w:rFonts w:hint="eastAsia"/>
          <w:lang w:val="es" w:eastAsia="zh-TW"/>
        </w:rPr>
        <w:t>5</w:t>
      </w:r>
      <w:r w:rsidR="009B2EAF" w:rsidRPr="00DD7820">
        <w:rPr>
          <w:rFonts w:hint="eastAsia"/>
          <w:lang w:val="es" w:eastAsia="zh-TW"/>
        </w:rPr>
        <w:t>名；「企業效能」（</w:t>
      </w:r>
      <w:r w:rsidR="009B2EAF" w:rsidRPr="00DD7820">
        <w:rPr>
          <w:rFonts w:hint="eastAsia"/>
          <w:lang w:val="es" w:eastAsia="zh-TW"/>
        </w:rPr>
        <w:t>Business Efficiency</w:t>
      </w:r>
      <w:r w:rsidR="009B2EAF" w:rsidRPr="00DD7820">
        <w:rPr>
          <w:rFonts w:hint="eastAsia"/>
          <w:lang w:val="es" w:eastAsia="zh-TW"/>
        </w:rPr>
        <w:t>）位居第</w:t>
      </w:r>
      <w:r w:rsidR="009B2EAF" w:rsidRPr="00DD7820">
        <w:rPr>
          <w:rFonts w:hint="eastAsia"/>
          <w:lang w:val="es" w:eastAsia="zh-TW"/>
        </w:rPr>
        <w:t>38</w:t>
      </w:r>
      <w:r w:rsidR="009B2EAF" w:rsidRPr="00DD7820">
        <w:rPr>
          <w:rFonts w:hint="eastAsia"/>
          <w:lang w:val="es" w:eastAsia="zh-TW"/>
        </w:rPr>
        <w:t>位，下滑</w:t>
      </w:r>
      <w:r w:rsidR="009B2EAF" w:rsidRPr="00DD7820">
        <w:rPr>
          <w:rFonts w:hint="eastAsia"/>
          <w:lang w:val="es" w:eastAsia="zh-TW"/>
        </w:rPr>
        <w:t>1</w:t>
      </w:r>
      <w:r w:rsidR="009B2EAF" w:rsidRPr="00DD7820">
        <w:rPr>
          <w:rFonts w:hint="eastAsia"/>
          <w:lang w:val="es" w:eastAsia="zh-TW"/>
        </w:rPr>
        <w:t>名；在「基礎建設」（</w:t>
      </w:r>
      <w:r w:rsidR="009B2EAF" w:rsidRPr="00DD7820">
        <w:rPr>
          <w:rFonts w:hint="eastAsia"/>
          <w:lang w:val="es" w:eastAsia="zh-TW"/>
        </w:rPr>
        <w:t>Infrastructure</w:t>
      </w:r>
      <w:r w:rsidR="009B2EAF" w:rsidRPr="00DD7820">
        <w:rPr>
          <w:rFonts w:hint="eastAsia"/>
          <w:lang w:val="es" w:eastAsia="zh-TW"/>
        </w:rPr>
        <w:t>）位居第</w:t>
      </w:r>
      <w:r w:rsidR="009B2EAF" w:rsidRPr="00DD7820">
        <w:rPr>
          <w:rFonts w:hint="eastAsia"/>
          <w:lang w:val="es" w:eastAsia="zh-TW"/>
        </w:rPr>
        <w:t>27</w:t>
      </w:r>
      <w:r w:rsidR="009B2EAF" w:rsidRPr="00DD7820">
        <w:rPr>
          <w:rFonts w:hint="eastAsia"/>
          <w:lang w:val="es" w:eastAsia="zh-TW"/>
        </w:rPr>
        <w:t>位，與</w:t>
      </w:r>
      <w:r w:rsidR="009B2EAF" w:rsidRPr="00DD7820">
        <w:rPr>
          <w:rFonts w:hint="eastAsia"/>
          <w:lang w:val="es" w:eastAsia="zh-TW"/>
        </w:rPr>
        <w:t>2022</w:t>
      </w:r>
      <w:r w:rsidR="009B2EAF" w:rsidRPr="00DD7820">
        <w:rPr>
          <w:rFonts w:hint="eastAsia"/>
          <w:lang w:val="es" w:eastAsia="zh-TW"/>
        </w:rPr>
        <w:t>年相同；「政府效能」（</w:t>
      </w:r>
      <w:r w:rsidR="009B2EAF" w:rsidRPr="00DD7820">
        <w:rPr>
          <w:rFonts w:hint="eastAsia"/>
          <w:lang w:val="es" w:eastAsia="zh-TW"/>
        </w:rPr>
        <w:t>Government Efficiency</w:t>
      </w:r>
      <w:r w:rsidR="009B2EAF" w:rsidRPr="00DD7820">
        <w:rPr>
          <w:rFonts w:hint="eastAsia"/>
          <w:lang w:val="es" w:eastAsia="zh-TW"/>
        </w:rPr>
        <w:t>）位居第</w:t>
      </w:r>
      <w:r w:rsidR="009B2EAF" w:rsidRPr="00DD7820">
        <w:rPr>
          <w:rFonts w:hint="eastAsia"/>
          <w:lang w:val="es" w:eastAsia="zh-TW"/>
        </w:rPr>
        <w:t>58</w:t>
      </w:r>
      <w:r w:rsidR="009B2EAF" w:rsidRPr="00DD7820">
        <w:rPr>
          <w:rFonts w:hint="eastAsia"/>
          <w:lang w:val="es" w:eastAsia="zh-TW"/>
        </w:rPr>
        <w:t>位，大幅下滑</w:t>
      </w:r>
      <w:r w:rsidR="009B2EAF" w:rsidRPr="00DD7820">
        <w:rPr>
          <w:rFonts w:hint="eastAsia"/>
          <w:lang w:val="es" w:eastAsia="zh-TW"/>
        </w:rPr>
        <w:t>7</w:t>
      </w:r>
      <w:r w:rsidR="009B2EAF" w:rsidRPr="00DD7820">
        <w:rPr>
          <w:rFonts w:hint="eastAsia"/>
          <w:lang w:val="es" w:eastAsia="zh-TW"/>
        </w:rPr>
        <w:t>個名次。</w:t>
      </w:r>
    </w:p>
    <w:p w14:paraId="619C0A97" w14:textId="723BD20A" w:rsidR="00C15051" w:rsidRPr="00DD7820" w:rsidRDefault="00913F33" w:rsidP="00FB4C15">
      <w:pPr>
        <w:pStyle w:val="af"/>
        <w:ind w:left="960" w:firstLine="480"/>
        <w:rPr>
          <w:lang w:val="es" w:eastAsia="zh-TW"/>
        </w:rPr>
      </w:pPr>
      <w:r w:rsidRPr="00DD7820">
        <w:rPr>
          <w:rFonts w:hint="eastAsia"/>
          <w:lang w:val="es" w:eastAsia="zh-TW"/>
        </w:rPr>
        <w:t>IMD</w:t>
      </w:r>
      <w:r w:rsidRPr="00DD7820">
        <w:rPr>
          <w:rFonts w:hint="eastAsia"/>
          <w:lang w:val="es" w:eastAsia="zh-TW"/>
        </w:rPr>
        <w:t>研究報告顯示，</w:t>
      </w:r>
      <w:r w:rsidR="00C15051" w:rsidRPr="00DD7820">
        <w:rPr>
          <w:rFonts w:hint="eastAsia"/>
          <w:lang w:val="es" w:eastAsia="zh-TW"/>
        </w:rPr>
        <w:t>2024</w:t>
      </w:r>
      <w:r w:rsidR="00C15051" w:rsidRPr="00DD7820">
        <w:rPr>
          <w:rFonts w:hint="eastAsia"/>
          <w:lang w:val="es" w:eastAsia="zh-TW"/>
        </w:rPr>
        <w:t>年西班牙善用歐盟資金投資、生產力提高，已使經濟結構更具韌性，但政府效能為競爭力排名最差之指標。以結構性和長期的角度來看，西班牙財政情勢在</w:t>
      </w:r>
      <w:r w:rsidR="00C15051" w:rsidRPr="00DD7820">
        <w:rPr>
          <w:rFonts w:hint="eastAsia"/>
          <w:lang w:val="es" w:eastAsia="zh-TW"/>
        </w:rPr>
        <w:t>64</w:t>
      </w:r>
      <w:r w:rsidR="00C15051" w:rsidRPr="00DD7820">
        <w:rPr>
          <w:rFonts w:hint="eastAsia"/>
          <w:lang w:val="es" w:eastAsia="zh-TW"/>
        </w:rPr>
        <w:t>個受評比的國家中，位居第</w:t>
      </w:r>
      <w:r w:rsidR="00C15051" w:rsidRPr="00DD7820">
        <w:rPr>
          <w:rFonts w:hint="eastAsia"/>
          <w:lang w:val="es" w:eastAsia="zh-TW"/>
        </w:rPr>
        <w:t>59</w:t>
      </w:r>
      <w:r w:rsidR="00C15051" w:rsidRPr="00DD7820">
        <w:rPr>
          <w:rFonts w:hint="eastAsia"/>
          <w:lang w:val="es" w:eastAsia="zh-TW"/>
        </w:rPr>
        <w:t>名，租稅政策位居第</w:t>
      </w:r>
      <w:r w:rsidR="00C15051" w:rsidRPr="00DD7820">
        <w:rPr>
          <w:rFonts w:hint="eastAsia"/>
          <w:lang w:val="es" w:eastAsia="zh-TW"/>
        </w:rPr>
        <w:t>60</w:t>
      </w:r>
      <w:r w:rsidR="00C15051" w:rsidRPr="00DD7820">
        <w:rPr>
          <w:rFonts w:hint="eastAsia"/>
          <w:lang w:val="es" w:eastAsia="zh-TW"/>
        </w:rPr>
        <w:t>名，另經商法規與就業分別位居第</w:t>
      </w:r>
      <w:r w:rsidR="00C15051" w:rsidRPr="00DD7820">
        <w:rPr>
          <w:rFonts w:hint="eastAsia"/>
          <w:lang w:val="es" w:eastAsia="zh-TW"/>
        </w:rPr>
        <w:t>55</w:t>
      </w:r>
      <w:r w:rsidR="00C15051" w:rsidRPr="00DD7820">
        <w:rPr>
          <w:rFonts w:hint="eastAsia"/>
          <w:lang w:val="es" w:eastAsia="zh-TW"/>
        </w:rPr>
        <w:t>名及第</w:t>
      </w:r>
      <w:r w:rsidR="00C15051" w:rsidRPr="00DD7820">
        <w:rPr>
          <w:rFonts w:hint="eastAsia"/>
          <w:lang w:val="es" w:eastAsia="zh-TW"/>
        </w:rPr>
        <w:t>54</w:t>
      </w:r>
      <w:r w:rsidR="00C15051" w:rsidRPr="00DD7820">
        <w:rPr>
          <w:rFonts w:hint="eastAsia"/>
          <w:lang w:val="es" w:eastAsia="zh-TW"/>
        </w:rPr>
        <w:t>名，均嚴重影響西班牙競爭力。</w:t>
      </w:r>
    </w:p>
    <w:p w14:paraId="66132543" w14:textId="2C607AE7" w:rsidR="00913F33" w:rsidRPr="00DD7820" w:rsidRDefault="00913F33" w:rsidP="00913F33">
      <w:pPr>
        <w:pStyle w:val="af"/>
        <w:ind w:left="960" w:firstLine="480"/>
        <w:rPr>
          <w:lang w:val="es" w:eastAsia="zh-TW"/>
        </w:rPr>
      </w:pPr>
      <w:r w:rsidRPr="00DD7820">
        <w:rPr>
          <w:rFonts w:hint="eastAsia"/>
          <w:lang w:val="es" w:eastAsia="zh-TW"/>
        </w:rPr>
        <w:t>西班牙經濟研究學院</w:t>
      </w:r>
      <w:r w:rsidR="00C15051" w:rsidRPr="00DD7820">
        <w:rPr>
          <w:rFonts w:hint="eastAsia"/>
          <w:lang w:val="es" w:eastAsia="zh-TW"/>
        </w:rPr>
        <w:t>（</w:t>
      </w:r>
      <w:r w:rsidR="00C15051" w:rsidRPr="00DD7820">
        <w:rPr>
          <w:lang w:val="es" w:eastAsia="zh-TW"/>
        </w:rPr>
        <w:t>Instituto de Estudios Económicos</w:t>
      </w:r>
      <w:r w:rsidR="00FD0687" w:rsidRPr="00DD7820">
        <w:rPr>
          <w:lang w:val="es" w:eastAsia="zh-TW"/>
        </w:rPr>
        <w:t>，簡稱</w:t>
      </w:r>
      <w:r w:rsidR="00C15051" w:rsidRPr="00DD7820">
        <w:rPr>
          <w:lang w:val="es" w:eastAsia="zh-TW"/>
        </w:rPr>
        <w:t>IEE</w:t>
      </w:r>
      <w:r w:rsidR="00C15051" w:rsidRPr="00DD7820">
        <w:rPr>
          <w:rFonts w:hint="eastAsia"/>
          <w:lang w:val="es" w:eastAsia="zh-TW"/>
        </w:rPr>
        <w:t>）認為，</w:t>
      </w:r>
      <w:r w:rsidRPr="00DD7820">
        <w:rPr>
          <w:rFonts w:hint="eastAsia"/>
          <w:lang w:val="es" w:eastAsia="zh-TW"/>
        </w:rPr>
        <w:t>已開發國家商品的競爭力取決於創新、市場區隔、提供適合消費者需求的商品、對市場做出較競爭對手更快速及正確反應，所以運用全球經商環境及宏觀經濟制度為商業競爭力之必要條件。歐元區應善用財政及貨幣政策，確保各會員國通貨膨脹維持競爭力，確保區域內經濟穩定及永續發展。以西班牙而言，基礎建設的乘數效應非常顯著，應善加運用，並提升資訊及通訊技術能力，以改善國家競爭力及增加社會凝聚</w:t>
      </w:r>
      <w:r w:rsidRPr="00DD7820">
        <w:rPr>
          <w:rFonts w:hint="eastAsia"/>
          <w:lang w:val="es" w:eastAsia="zh-TW"/>
        </w:rPr>
        <w:lastRenderedPageBreak/>
        <w:t>力。</w:t>
      </w:r>
    </w:p>
    <w:p w14:paraId="078968F7" w14:textId="77777777" w:rsidR="00934A6C" w:rsidRPr="00DD7820" w:rsidRDefault="0077494F" w:rsidP="00934A6C">
      <w:pPr>
        <w:pStyle w:val="af1"/>
        <w:ind w:left="1440" w:hanging="480"/>
      </w:pPr>
      <w:r w:rsidRPr="00DD7820">
        <w:rPr>
          <w:rFonts w:hint="eastAsia"/>
        </w:rPr>
        <w:t>１、</w:t>
      </w:r>
      <w:r w:rsidR="00934A6C" w:rsidRPr="00DD7820">
        <w:t>基礎建設</w:t>
      </w:r>
    </w:p>
    <w:p w14:paraId="3D8C753E" w14:textId="3B37BF0F" w:rsidR="00913F33" w:rsidRPr="00DD7820" w:rsidRDefault="00913F33" w:rsidP="00FB4C15">
      <w:pPr>
        <w:pStyle w:val="af2"/>
        <w:ind w:left="1440" w:firstLine="480"/>
      </w:pPr>
      <w:r w:rsidRPr="00DD7820">
        <w:rPr>
          <w:rFonts w:hint="eastAsia"/>
        </w:rPr>
        <w:t>西班牙</w:t>
      </w:r>
      <w:r w:rsidRPr="00DD7820">
        <w:rPr>
          <w:rFonts w:hint="eastAsia"/>
        </w:rPr>
        <w:t>1986</w:t>
      </w:r>
      <w:r w:rsidRPr="00DD7820">
        <w:rPr>
          <w:rFonts w:hint="eastAsia"/>
        </w:rPr>
        <w:t>年加入歐洲共同市場後，即善用歐盟補助款，在全國各地區進行基礎建設現代化，各城市間交通網路及都會地區交通網路堪稱完善便捷。首都馬德里位居國土中心，與巴塞隆納、瓦倫西亞、畢爾包、塞維亞等大城</w:t>
      </w:r>
      <w:proofErr w:type="gramStart"/>
      <w:r w:rsidRPr="00DD7820">
        <w:rPr>
          <w:rFonts w:hint="eastAsia"/>
        </w:rPr>
        <w:t>距離均約</w:t>
      </w:r>
      <w:r w:rsidRPr="00DD7820">
        <w:rPr>
          <w:rFonts w:hint="eastAsia"/>
        </w:rPr>
        <w:t>400</w:t>
      </w:r>
      <w:r w:rsidRPr="00DD7820">
        <w:rPr>
          <w:rFonts w:hint="eastAsia"/>
        </w:rPr>
        <w:t>至</w:t>
      </w:r>
      <w:r w:rsidRPr="00DD7820">
        <w:rPr>
          <w:rFonts w:hint="eastAsia"/>
        </w:rPr>
        <w:t>600</w:t>
      </w:r>
      <w:r w:rsidRPr="00DD7820">
        <w:rPr>
          <w:rFonts w:hint="eastAsia"/>
        </w:rPr>
        <w:t>公里</w:t>
      </w:r>
      <w:proofErr w:type="gramEnd"/>
      <w:r w:rsidRPr="00DD7820">
        <w:rPr>
          <w:rFonts w:hint="eastAsia"/>
        </w:rPr>
        <w:t>。西班牙全國</w:t>
      </w:r>
      <w:proofErr w:type="gramStart"/>
      <w:r w:rsidRPr="00DD7820">
        <w:rPr>
          <w:rFonts w:hint="eastAsia"/>
        </w:rPr>
        <w:t>公路網長達</w:t>
      </w:r>
      <w:proofErr w:type="gramEnd"/>
      <w:r w:rsidRPr="00DD7820">
        <w:rPr>
          <w:rFonts w:hint="eastAsia"/>
        </w:rPr>
        <w:t>2</w:t>
      </w:r>
      <w:r w:rsidRPr="00DD7820">
        <w:rPr>
          <w:rFonts w:hint="eastAsia"/>
        </w:rPr>
        <w:t>萬</w:t>
      </w:r>
      <w:r w:rsidRPr="00DD7820">
        <w:rPr>
          <w:rFonts w:hint="eastAsia"/>
        </w:rPr>
        <w:t>6,477</w:t>
      </w:r>
      <w:r w:rsidRPr="00DD7820">
        <w:rPr>
          <w:rFonts w:hint="eastAsia"/>
        </w:rPr>
        <w:t>公里，其中</w:t>
      </w:r>
      <w:proofErr w:type="gramStart"/>
      <w:r w:rsidRPr="00DD7820">
        <w:rPr>
          <w:rFonts w:hint="eastAsia"/>
        </w:rPr>
        <w:t>高速公路網長達</w:t>
      </w:r>
      <w:proofErr w:type="gramEnd"/>
      <w:r w:rsidRPr="00DD7820">
        <w:rPr>
          <w:rFonts w:hint="eastAsia"/>
        </w:rPr>
        <w:t>1</w:t>
      </w:r>
      <w:r w:rsidRPr="00DD7820">
        <w:rPr>
          <w:rFonts w:hint="eastAsia"/>
        </w:rPr>
        <w:t>萬</w:t>
      </w:r>
      <w:r w:rsidRPr="00DD7820">
        <w:rPr>
          <w:rFonts w:hint="eastAsia"/>
        </w:rPr>
        <w:t>1,</w:t>
      </w:r>
      <w:r w:rsidR="00C15051" w:rsidRPr="00DD7820">
        <w:rPr>
          <w:rFonts w:hint="eastAsia"/>
        </w:rPr>
        <w:t>764</w:t>
      </w:r>
      <w:r w:rsidRPr="00DD7820">
        <w:rPr>
          <w:rFonts w:hint="eastAsia"/>
        </w:rPr>
        <w:t>公里，為歐洲第</w:t>
      </w:r>
      <w:r w:rsidRPr="00DD7820">
        <w:rPr>
          <w:rFonts w:hint="eastAsia"/>
        </w:rPr>
        <w:t>1</w:t>
      </w:r>
      <w:r w:rsidRPr="00DD7820">
        <w:rPr>
          <w:rFonts w:hint="eastAsia"/>
        </w:rPr>
        <w:t>名；傳統鐵路總長度為</w:t>
      </w:r>
      <w:r w:rsidRPr="00DD7820">
        <w:rPr>
          <w:rFonts w:hint="eastAsia"/>
        </w:rPr>
        <w:t>1</w:t>
      </w:r>
      <w:r w:rsidRPr="00DD7820">
        <w:rPr>
          <w:rFonts w:hint="eastAsia"/>
        </w:rPr>
        <w:t>萬</w:t>
      </w:r>
      <w:r w:rsidRPr="00DD7820">
        <w:rPr>
          <w:rFonts w:hint="eastAsia"/>
        </w:rPr>
        <w:t>5,652</w:t>
      </w:r>
      <w:r w:rsidRPr="00DD7820">
        <w:rPr>
          <w:rFonts w:hint="eastAsia"/>
        </w:rPr>
        <w:t>公里，高速鐵路（</w:t>
      </w:r>
      <w:r w:rsidRPr="00DD7820">
        <w:rPr>
          <w:rFonts w:hint="eastAsia"/>
        </w:rPr>
        <w:t>AVE</w:t>
      </w:r>
      <w:r w:rsidRPr="00DD7820">
        <w:rPr>
          <w:rFonts w:hint="eastAsia"/>
        </w:rPr>
        <w:t>）營運總長度達</w:t>
      </w:r>
      <w:r w:rsidR="00C15051" w:rsidRPr="00DD7820">
        <w:rPr>
          <w:rFonts w:hint="eastAsia"/>
        </w:rPr>
        <w:t>3,973.7</w:t>
      </w:r>
      <w:r w:rsidR="00C15051" w:rsidRPr="00DD7820">
        <w:rPr>
          <w:rFonts w:hint="eastAsia"/>
        </w:rPr>
        <w:t>公里</w:t>
      </w:r>
      <w:r w:rsidRPr="00DD7820">
        <w:rPr>
          <w:rFonts w:hint="eastAsia"/>
        </w:rPr>
        <w:t>，位居歐洲第</w:t>
      </w:r>
      <w:r w:rsidRPr="00DD7820">
        <w:rPr>
          <w:rFonts w:hint="eastAsia"/>
        </w:rPr>
        <w:t>1</w:t>
      </w:r>
      <w:r w:rsidRPr="00DD7820">
        <w:rPr>
          <w:rFonts w:hint="eastAsia"/>
        </w:rPr>
        <w:t>名，世界第</w:t>
      </w:r>
      <w:r w:rsidRPr="00DD7820">
        <w:rPr>
          <w:rFonts w:hint="eastAsia"/>
        </w:rPr>
        <w:t>2</w:t>
      </w:r>
      <w:r w:rsidRPr="00DD7820">
        <w:rPr>
          <w:rFonts w:hint="eastAsia"/>
        </w:rPr>
        <w:t>名。</w:t>
      </w:r>
    </w:p>
    <w:p w14:paraId="507A9720" w14:textId="7BBB2288" w:rsidR="00913F33" w:rsidRPr="00DD7820" w:rsidRDefault="00913F33" w:rsidP="00FB4C15">
      <w:pPr>
        <w:pStyle w:val="af2"/>
        <w:ind w:left="1440" w:firstLine="480"/>
      </w:pPr>
      <w:r w:rsidRPr="00DD7820">
        <w:rPr>
          <w:rFonts w:hint="eastAsia"/>
        </w:rPr>
        <w:t>為提升歐盟鐵路效率及競爭力，歐洲議會於</w:t>
      </w:r>
      <w:r w:rsidRPr="00DD7820">
        <w:rPr>
          <w:rFonts w:hint="eastAsia"/>
        </w:rPr>
        <w:t>2016</w:t>
      </w:r>
      <w:r w:rsidRPr="00DD7820">
        <w:rPr>
          <w:rFonts w:hint="eastAsia"/>
        </w:rPr>
        <w:t>年</w:t>
      </w:r>
      <w:r w:rsidRPr="00DD7820">
        <w:rPr>
          <w:rFonts w:hint="eastAsia"/>
        </w:rPr>
        <w:t>12</w:t>
      </w:r>
      <w:r w:rsidRPr="00DD7820">
        <w:rPr>
          <w:rFonts w:hint="eastAsia"/>
        </w:rPr>
        <w:t>月</w:t>
      </w:r>
      <w:r w:rsidRPr="00DD7820">
        <w:rPr>
          <w:rFonts w:hint="eastAsia"/>
        </w:rPr>
        <w:t>14</w:t>
      </w:r>
      <w:r w:rsidRPr="00DD7820">
        <w:rPr>
          <w:rFonts w:hint="eastAsia"/>
        </w:rPr>
        <w:t>日通過第</w:t>
      </w:r>
      <w:r w:rsidRPr="00DD7820">
        <w:rPr>
          <w:rFonts w:hint="eastAsia"/>
        </w:rPr>
        <w:t>4</w:t>
      </w:r>
      <w:r w:rsidRPr="00DD7820">
        <w:rPr>
          <w:rFonts w:hint="eastAsia"/>
        </w:rPr>
        <w:t>項鐵路框架法案（</w:t>
      </w:r>
      <w:r w:rsidRPr="00DD7820">
        <w:rPr>
          <w:rFonts w:hint="eastAsia"/>
        </w:rPr>
        <w:t>El Cuarto Paquete Ferroviario</w:t>
      </w:r>
      <w:r w:rsidRPr="00DD7820">
        <w:rPr>
          <w:rFonts w:hint="eastAsia"/>
        </w:rPr>
        <w:t>），開啟歐洲鐵路網路設備、法規、技術及服務自由化時代。西班牙</w:t>
      </w:r>
      <w:r w:rsidRPr="00DD7820">
        <w:rPr>
          <w:rFonts w:hint="eastAsia"/>
        </w:rPr>
        <w:t>2020</w:t>
      </w:r>
      <w:r w:rsidRPr="00DD7820">
        <w:rPr>
          <w:rFonts w:hint="eastAsia"/>
        </w:rPr>
        <w:t>年</w:t>
      </w:r>
      <w:r w:rsidRPr="00DD7820">
        <w:rPr>
          <w:rFonts w:hint="eastAsia"/>
        </w:rPr>
        <w:t>12</w:t>
      </w:r>
      <w:r w:rsidRPr="00DD7820">
        <w:rPr>
          <w:rFonts w:hint="eastAsia"/>
        </w:rPr>
        <w:t>月通過第</w:t>
      </w:r>
      <w:r w:rsidRPr="00DD7820">
        <w:rPr>
          <w:rFonts w:hint="eastAsia"/>
        </w:rPr>
        <w:t>23/2018</w:t>
      </w:r>
      <w:r w:rsidRPr="00DD7820">
        <w:rPr>
          <w:rFonts w:hint="eastAsia"/>
        </w:rPr>
        <w:t>號鐵路法，提供新加入之鐵路公司長途及高速鐵路客運服務契機。義大利</w:t>
      </w:r>
      <w:r w:rsidRPr="00DD7820">
        <w:rPr>
          <w:rFonts w:hint="eastAsia"/>
        </w:rPr>
        <w:t>Iryo</w:t>
      </w:r>
      <w:r w:rsidRPr="00DD7820">
        <w:rPr>
          <w:rFonts w:hint="eastAsia"/>
        </w:rPr>
        <w:t>高鐵公司及法國</w:t>
      </w:r>
      <w:r w:rsidRPr="00DD7820">
        <w:rPr>
          <w:rFonts w:hint="eastAsia"/>
        </w:rPr>
        <w:t>Ouigo</w:t>
      </w:r>
      <w:r w:rsidRPr="00DD7820">
        <w:rPr>
          <w:rFonts w:hint="eastAsia"/>
        </w:rPr>
        <w:t>高鐵公司即依據前述法規進入西班牙市場，開啟鐵路市場服務及價格競爭的新態勢。為因應鐵路自由化時代市場競爭，西班牙國家鐵路（</w:t>
      </w:r>
      <w:r w:rsidRPr="00DD7820">
        <w:rPr>
          <w:rFonts w:hint="eastAsia"/>
        </w:rPr>
        <w:t>Renfe</w:t>
      </w:r>
      <w:r w:rsidRPr="00DD7820">
        <w:rPr>
          <w:rFonts w:hint="eastAsia"/>
        </w:rPr>
        <w:t>）</w:t>
      </w:r>
      <w:r w:rsidRPr="00DD7820">
        <w:rPr>
          <w:rFonts w:hint="eastAsia"/>
        </w:rPr>
        <w:t>2021</w:t>
      </w:r>
      <w:r w:rsidRPr="00DD7820">
        <w:rPr>
          <w:rFonts w:hint="eastAsia"/>
        </w:rPr>
        <w:t>年推出往返馬德里與巴塞隆納之低價高鐵</w:t>
      </w:r>
      <w:r w:rsidRPr="00DD7820">
        <w:rPr>
          <w:rFonts w:hint="eastAsia"/>
        </w:rPr>
        <w:t>Avlo</w:t>
      </w:r>
      <w:r w:rsidRPr="00DD7820">
        <w:rPr>
          <w:rFonts w:hint="eastAsia"/>
        </w:rPr>
        <w:t>，提供每日</w:t>
      </w:r>
      <w:r w:rsidRPr="00DD7820">
        <w:rPr>
          <w:rFonts w:hint="eastAsia"/>
        </w:rPr>
        <w:t>4</w:t>
      </w:r>
      <w:r w:rsidRPr="00DD7820">
        <w:rPr>
          <w:rFonts w:hint="eastAsia"/>
        </w:rPr>
        <w:t>個班次客運服務，票價自</w:t>
      </w:r>
      <w:r w:rsidRPr="00DD7820">
        <w:rPr>
          <w:rFonts w:hint="eastAsia"/>
        </w:rPr>
        <w:t>7</w:t>
      </w:r>
      <w:proofErr w:type="gramStart"/>
      <w:r w:rsidRPr="00DD7820">
        <w:rPr>
          <w:rFonts w:hint="eastAsia"/>
        </w:rPr>
        <w:t>歐元起計</w:t>
      </w:r>
      <w:proofErr w:type="gramEnd"/>
      <w:r w:rsidRPr="00DD7820">
        <w:rPr>
          <w:rFonts w:hint="eastAsia"/>
        </w:rPr>
        <w:t>。</w:t>
      </w:r>
    </w:p>
    <w:p w14:paraId="40E68E6F" w14:textId="77777777" w:rsidR="00C15051" w:rsidRPr="00DD7820" w:rsidRDefault="00611F53" w:rsidP="00FB4C15">
      <w:pPr>
        <w:pStyle w:val="af2"/>
        <w:ind w:left="1440" w:firstLine="480"/>
      </w:pPr>
      <w:r w:rsidRPr="00DD7820">
        <w:rPr>
          <w:rFonts w:hint="eastAsia"/>
        </w:rPr>
        <w:t>據</w:t>
      </w:r>
      <w:r w:rsidR="00A258D1" w:rsidRPr="00DD7820">
        <w:rPr>
          <w:rFonts w:hint="eastAsia"/>
        </w:rPr>
        <w:t>西班牙交通</w:t>
      </w:r>
      <w:r w:rsidRPr="00DD7820">
        <w:rPr>
          <w:rFonts w:hint="eastAsia"/>
        </w:rPr>
        <w:t>與永續</w:t>
      </w:r>
      <w:r w:rsidR="00913F33" w:rsidRPr="00DD7820">
        <w:rPr>
          <w:rFonts w:hint="eastAsia"/>
        </w:rPr>
        <w:t>移動部（</w:t>
      </w:r>
      <w:r w:rsidR="00913F33" w:rsidRPr="00DD7820">
        <w:t xml:space="preserve">Ministerio de Transporte, Movilidad </w:t>
      </w:r>
      <w:r w:rsidRPr="00DD7820">
        <w:rPr>
          <w:rFonts w:hint="eastAsia"/>
        </w:rPr>
        <w:t>Sostenible</w:t>
      </w:r>
      <w:r w:rsidRPr="00DD7820">
        <w:rPr>
          <w:rFonts w:hint="eastAsia"/>
        </w:rPr>
        <w:t>）</w:t>
      </w:r>
      <w:r w:rsidR="00913F33" w:rsidRPr="00DD7820">
        <w:rPr>
          <w:rFonts w:hint="eastAsia"/>
        </w:rPr>
        <w:t>資料，</w:t>
      </w:r>
      <w:r w:rsidR="00C15051" w:rsidRPr="00DD7820">
        <w:t>2024</w:t>
      </w:r>
      <w:r w:rsidR="00C15051" w:rsidRPr="00DD7820">
        <w:rPr>
          <w:rFonts w:hint="eastAsia"/>
        </w:rPr>
        <w:t>年高速鐵路搭乘人數為</w:t>
      </w:r>
      <w:r w:rsidR="00C15051" w:rsidRPr="00DD7820">
        <w:t>2,592</w:t>
      </w:r>
      <w:r w:rsidR="00C15051" w:rsidRPr="00DD7820">
        <w:rPr>
          <w:rFonts w:hint="eastAsia"/>
        </w:rPr>
        <w:t>萬人次，較</w:t>
      </w:r>
      <w:r w:rsidR="00C15051" w:rsidRPr="00DD7820">
        <w:t>2023</w:t>
      </w:r>
      <w:r w:rsidR="00C15051" w:rsidRPr="00DD7820">
        <w:rPr>
          <w:rFonts w:hint="eastAsia"/>
        </w:rPr>
        <w:t>年之</w:t>
      </w:r>
      <w:r w:rsidR="00C15051" w:rsidRPr="00DD7820">
        <w:t>2,119</w:t>
      </w:r>
      <w:r w:rsidR="00C15051" w:rsidRPr="00DD7820">
        <w:rPr>
          <w:rFonts w:hint="eastAsia"/>
        </w:rPr>
        <w:t>萬人次增加</w:t>
      </w:r>
      <w:r w:rsidR="00C15051" w:rsidRPr="00DD7820">
        <w:t>22.32%</w:t>
      </w:r>
      <w:r w:rsidR="00C15051" w:rsidRPr="00DD7820">
        <w:rPr>
          <w:rFonts w:hint="eastAsia"/>
        </w:rPr>
        <w:t>。若將高鐵、近郊火車（</w:t>
      </w:r>
      <w:r w:rsidR="00C15051" w:rsidRPr="00DD7820">
        <w:t>Cercanías</w:t>
      </w:r>
      <w:r w:rsidR="00C15051" w:rsidRPr="00DD7820">
        <w:rPr>
          <w:rFonts w:hint="eastAsia"/>
        </w:rPr>
        <w:t>）及其它公共交通服務計入，</w:t>
      </w:r>
      <w:r w:rsidR="00C15051" w:rsidRPr="00DD7820">
        <w:t>2024</w:t>
      </w:r>
      <w:r w:rsidR="00C15051" w:rsidRPr="00DD7820">
        <w:rPr>
          <w:rFonts w:hint="eastAsia"/>
        </w:rPr>
        <w:t>年國家鐵路（</w:t>
      </w:r>
      <w:r w:rsidR="00C15051" w:rsidRPr="00DD7820">
        <w:t>Renfe</w:t>
      </w:r>
      <w:r w:rsidR="00C15051" w:rsidRPr="00DD7820">
        <w:rPr>
          <w:rFonts w:hint="eastAsia"/>
        </w:rPr>
        <w:t>）搭乘人數共</w:t>
      </w:r>
      <w:r w:rsidR="00C15051" w:rsidRPr="00DD7820">
        <w:t>5</w:t>
      </w:r>
      <w:r w:rsidR="00C15051" w:rsidRPr="00DD7820">
        <w:rPr>
          <w:rFonts w:hint="eastAsia"/>
        </w:rPr>
        <w:t>億</w:t>
      </w:r>
      <w:r w:rsidR="00C15051" w:rsidRPr="00DD7820">
        <w:t>3,705</w:t>
      </w:r>
      <w:r w:rsidR="00C15051" w:rsidRPr="00DD7820">
        <w:rPr>
          <w:rFonts w:hint="eastAsia"/>
        </w:rPr>
        <w:t>萬人次，較</w:t>
      </w:r>
      <w:r w:rsidR="00C15051" w:rsidRPr="00DD7820">
        <w:t>2023</w:t>
      </w:r>
      <w:r w:rsidR="00C15051" w:rsidRPr="00DD7820">
        <w:rPr>
          <w:rFonts w:hint="eastAsia"/>
        </w:rPr>
        <w:t>年之</w:t>
      </w:r>
      <w:r w:rsidR="00C15051" w:rsidRPr="00DD7820">
        <w:t>5</w:t>
      </w:r>
      <w:r w:rsidR="00C15051" w:rsidRPr="00DD7820">
        <w:rPr>
          <w:rFonts w:hint="eastAsia"/>
        </w:rPr>
        <w:t>億</w:t>
      </w:r>
      <w:r w:rsidR="00C15051" w:rsidRPr="00DD7820">
        <w:t>2,318</w:t>
      </w:r>
      <w:r w:rsidR="00C15051" w:rsidRPr="00DD7820">
        <w:rPr>
          <w:rFonts w:hint="eastAsia"/>
        </w:rPr>
        <w:t>萬人次成長</w:t>
      </w:r>
      <w:r w:rsidR="00C15051" w:rsidRPr="00DD7820">
        <w:t>2.65%</w:t>
      </w:r>
      <w:r w:rsidR="00C15051" w:rsidRPr="00DD7820">
        <w:rPr>
          <w:rFonts w:hint="eastAsia"/>
        </w:rPr>
        <w:t>。</w:t>
      </w:r>
    </w:p>
    <w:p w14:paraId="6B5674AA" w14:textId="67F31A67" w:rsidR="00913F33" w:rsidRPr="00DD7820" w:rsidRDefault="00913F33" w:rsidP="00FB4C15">
      <w:pPr>
        <w:pStyle w:val="af2"/>
        <w:ind w:left="1440" w:firstLine="480"/>
      </w:pPr>
      <w:r w:rsidRPr="00DD7820">
        <w:rPr>
          <w:rFonts w:hint="eastAsia"/>
        </w:rPr>
        <w:t>西班牙首都馬德里與巴塞隆納、塞維亞、馬拉加及瓦倫西亞</w:t>
      </w:r>
      <w:proofErr w:type="gramStart"/>
      <w:r w:rsidRPr="00DD7820">
        <w:rPr>
          <w:rFonts w:hint="eastAsia"/>
        </w:rPr>
        <w:t>間</w:t>
      </w:r>
      <w:r w:rsidRPr="00DD7820">
        <w:rPr>
          <w:rFonts w:hint="eastAsia"/>
        </w:rPr>
        <w:lastRenderedPageBreak/>
        <w:t>均有高速</w:t>
      </w:r>
      <w:proofErr w:type="gramEnd"/>
      <w:r w:rsidRPr="00DD7820">
        <w:rPr>
          <w:rFonts w:hint="eastAsia"/>
        </w:rPr>
        <w:t>鐵路（</w:t>
      </w:r>
      <w:r w:rsidRPr="00DD7820">
        <w:t>AVE</w:t>
      </w:r>
      <w:r w:rsidRPr="00DD7820">
        <w:rPr>
          <w:rFonts w:hint="eastAsia"/>
        </w:rPr>
        <w:t>）網路服務，</w:t>
      </w:r>
      <w:r w:rsidRPr="00DD7820">
        <w:t>2013</w:t>
      </w:r>
      <w:r w:rsidRPr="00DD7820">
        <w:rPr>
          <w:rFonts w:hint="eastAsia"/>
        </w:rPr>
        <w:t>年</w:t>
      </w:r>
      <w:r w:rsidRPr="00DD7820">
        <w:t>6</w:t>
      </w:r>
      <w:r w:rsidRPr="00DD7820">
        <w:rPr>
          <w:rFonts w:hint="eastAsia"/>
        </w:rPr>
        <w:t>月與東南部大城</w:t>
      </w:r>
      <w:r w:rsidRPr="00DD7820">
        <w:t>Alicante</w:t>
      </w:r>
      <w:r w:rsidRPr="00DD7820">
        <w:rPr>
          <w:rFonts w:hint="eastAsia"/>
        </w:rPr>
        <w:t>開通高鐵服務，</w:t>
      </w:r>
      <w:r w:rsidRPr="00DD7820">
        <w:t>2018</w:t>
      </w:r>
      <w:r w:rsidRPr="00DD7820">
        <w:rPr>
          <w:rFonts w:hint="eastAsia"/>
        </w:rPr>
        <w:t>年</w:t>
      </w:r>
      <w:r w:rsidRPr="00DD7820">
        <w:t>1</w:t>
      </w:r>
      <w:r w:rsidRPr="00DD7820">
        <w:rPr>
          <w:rFonts w:hint="eastAsia"/>
        </w:rPr>
        <w:t>月與瓦倫西亞與卡斯特利翁省（</w:t>
      </w:r>
      <w:r w:rsidRPr="00DD7820">
        <w:t>Castellón</w:t>
      </w:r>
      <w:r w:rsidRPr="00DD7820">
        <w:rPr>
          <w:rFonts w:hint="eastAsia"/>
        </w:rPr>
        <w:t>）啟用高鐵運輸、</w:t>
      </w:r>
      <w:r w:rsidRPr="00DD7820">
        <w:t>2019</w:t>
      </w:r>
      <w:r w:rsidRPr="00DD7820">
        <w:rPr>
          <w:rFonts w:hint="eastAsia"/>
        </w:rPr>
        <w:t>年</w:t>
      </w:r>
      <w:r w:rsidRPr="00DD7820">
        <w:t>6</w:t>
      </w:r>
      <w:r w:rsidRPr="00DD7820">
        <w:rPr>
          <w:rFonts w:hint="eastAsia"/>
        </w:rPr>
        <w:t>月與南部馬拉加及格拉納達連接，</w:t>
      </w:r>
      <w:r w:rsidRPr="00DD7820">
        <w:t>2021</w:t>
      </w:r>
      <w:r w:rsidRPr="00DD7820">
        <w:rPr>
          <w:rFonts w:hint="eastAsia"/>
        </w:rPr>
        <w:t>年</w:t>
      </w:r>
      <w:r w:rsidRPr="00DD7820">
        <w:t>12</w:t>
      </w:r>
      <w:r w:rsidRPr="00DD7820">
        <w:rPr>
          <w:rFonts w:hint="eastAsia"/>
        </w:rPr>
        <w:t>月與加利西亞自治區奧倫塞省（</w:t>
      </w:r>
      <w:r w:rsidRPr="00DD7820">
        <w:t>Orense</w:t>
      </w:r>
      <w:r w:rsidRPr="00DD7820">
        <w:rPr>
          <w:rFonts w:hint="eastAsia"/>
        </w:rPr>
        <w:t>）高鐵通車，</w:t>
      </w:r>
      <w:r w:rsidRPr="00DD7820">
        <w:t>2023</w:t>
      </w:r>
      <w:r w:rsidRPr="00DD7820">
        <w:rPr>
          <w:rFonts w:hint="eastAsia"/>
        </w:rPr>
        <w:t>年</w:t>
      </w:r>
      <w:r w:rsidRPr="00DD7820">
        <w:t>11</w:t>
      </w:r>
      <w:r w:rsidRPr="00DD7820">
        <w:rPr>
          <w:rFonts w:hint="eastAsia"/>
        </w:rPr>
        <w:t>月則啟用首都至西北部阿斯圖里亞斯</w:t>
      </w:r>
      <w:r w:rsidR="008523BC" w:rsidRPr="00DD7820">
        <w:t>（</w:t>
      </w:r>
      <w:r w:rsidRPr="00DD7820">
        <w:t>Asturias</w:t>
      </w:r>
      <w:r w:rsidR="00F829DF" w:rsidRPr="00DD7820">
        <w:t>）</w:t>
      </w:r>
      <w:r w:rsidRPr="00DD7820">
        <w:rPr>
          <w:rFonts w:hint="eastAsia"/>
        </w:rPr>
        <w:t>自治區</w:t>
      </w:r>
      <w:r w:rsidRPr="00DD7820">
        <w:t>Oviedo</w:t>
      </w:r>
      <w:r w:rsidRPr="00DD7820">
        <w:rPr>
          <w:rFonts w:hint="eastAsia"/>
        </w:rPr>
        <w:t>市之高鐵交通運輸。</w:t>
      </w:r>
      <w:r w:rsidRPr="00DD7820">
        <w:t xml:space="preserve"> </w:t>
      </w:r>
    </w:p>
    <w:p w14:paraId="6EC697E3" w14:textId="65166AAD" w:rsidR="00913F33" w:rsidRPr="00DD7820" w:rsidRDefault="00913F33" w:rsidP="00FB4C15">
      <w:pPr>
        <w:pStyle w:val="af2"/>
        <w:ind w:left="1440" w:firstLine="480"/>
      </w:pPr>
      <w:r w:rsidRPr="00DD7820">
        <w:rPr>
          <w:rFonts w:hint="eastAsia"/>
        </w:rPr>
        <w:t>西班牙臨大西洋及地中海，沿岸共有</w:t>
      </w:r>
      <w:r w:rsidRPr="00DD7820">
        <w:rPr>
          <w:rFonts w:hint="eastAsia"/>
        </w:rPr>
        <w:t>46</w:t>
      </w:r>
      <w:r w:rsidRPr="00DD7820">
        <w:rPr>
          <w:rFonts w:hint="eastAsia"/>
        </w:rPr>
        <w:t>個國際港口，交通運輸相當便利。依據</w:t>
      </w:r>
      <w:r w:rsidR="0041748D" w:rsidRPr="00DD7820">
        <w:rPr>
          <w:rFonts w:hint="eastAsia"/>
        </w:rPr>
        <w:t>世界航運理事會</w:t>
      </w:r>
      <w:r w:rsidR="00FD0687" w:rsidRPr="00DD7820">
        <w:rPr>
          <w:rFonts w:hint="eastAsia"/>
        </w:rPr>
        <w:t>（</w:t>
      </w:r>
      <w:r w:rsidR="0041748D" w:rsidRPr="00DD7820">
        <w:rPr>
          <w:rFonts w:hint="eastAsia"/>
        </w:rPr>
        <w:t>World Shipping Council</w:t>
      </w:r>
      <w:r w:rsidR="0041748D" w:rsidRPr="00DD7820">
        <w:rPr>
          <w:rFonts w:hint="eastAsia"/>
        </w:rPr>
        <w:t>，簡稱</w:t>
      </w:r>
      <w:r w:rsidR="0041748D" w:rsidRPr="00DD7820">
        <w:rPr>
          <w:rFonts w:hint="eastAsia"/>
        </w:rPr>
        <w:t>WSC</w:t>
      </w:r>
      <w:r w:rsidR="0041748D" w:rsidRPr="00DD7820">
        <w:rPr>
          <w:rFonts w:hint="eastAsia"/>
        </w:rPr>
        <w:t>）</w:t>
      </w:r>
      <w:r w:rsidRPr="00DD7820">
        <w:rPr>
          <w:rFonts w:hint="eastAsia"/>
        </w:rPr>
        <w:t>統計，西班牙瓦倫西亞港</w:t>
      </w:r>
      <w:r w:rsidR="00B81C5F" w:rsidRPr="00DD7820">
        <w:rPr>
          <w:rFonts w:hint="eastAsia"/>
        </w:rPr>
        <w:t>（</w:t>
      </w:r>
      <w:r w:rsidRPr="00DD7820">
        <w:rPr>
          <w:rFonts w:hint="eastAsia"/>
        </w:rPr>
        <w:t>Valencia</w:t>
      </w:r>
      <w:r w:rsidR="00B81C5F" w:rsidRPr="00DD7820">
        <w:rPr>
          <w:rFonts w:hint="eastAsia"/>
        </w:rPr>
        <w:t>）</w:t>
      </w:r>
      <w:r w:rsidRPr="00DD7820">
        <w:rPr>
          <w:rFonts w:hint="eastAsia"/>
        </w:rPr>
        <w:t>及阿爾赫西拉斯港（</w:t>
      </w:r>
      <w:r w:rsidRPr="00DD7820">
        <w:rPr>
          <w:rFonts w:hint="eastAsia"/>
        </w:rPr>
        <w:t>Algeciras</w:t>
      </w:r>
      <w:r w:rsidRPr="00DD7820">
        <w:rPr>
          <w:rFonts w:hint="eastAsia"/>
        </w:rPr>
        <w:t>）在全球前</w:t>
      </w:r>
      <w:r w:rsidRPr="00DD7820">
        <w:rPr>
          <w:rFonts w:hint="eastAsia"/>
        </w:rPr>
        <w:t>50</w:t>
      </w:r>
      <w:r w:rsidRPr="00DD7820">
        <w:rPr>
          <w:rFonts w:hint="eastAsia"/>
        </w:rPr>
        <w:t>大貨櫃港中名單中，分別位居第</w:t>
      </w:r>
      <w:r w:rsidRPr="00DD7820">
        <w:rPr>
          <w:rFonts w:hint="eastAsia"/>
        </w:rPr>
        <w:t>30</w:t>
      </w:r>
      <w:r w:rsidRPr="00DD7820">
        <w:rPr>
          <w:rFonts w:hint="eastAsia"/>
        </w:rPr>
        <w:t>及</w:t>
      </w:r>
      <w:r w:rsidRPr="00DD7820">
        <w:rPr>
          <w:rFonts w:hint="eastAsia"/>
        </w:rPr>
        <w:t>34</w:t>
      </w:r>
      <w:r w:rsidRPr="00DD7820">
        <w:rPr>
          <w:rFonts w:hint="eastAsia"/>
        </w:rPr>
        <w:t>名。其中瓦倫西亞港貨櫃進出口數量位居歐洲第</w:t>
      </w:r>
      <w:r w:rsidRPr="00DD7820">
        <w:rPr>
          <w:rFonts w:hint="eastAsia"/>
        </w:rPr>
        <w:t>5</w:t>
      </w:r>
      <w:r w:rsidRPr="00DD7820">
        <w:rPr>
          <w:rFonts w:hint="eastAsia"/>
        </w:rPr>
        <w:t>名，僅次於荷蘭</w:t>
      </w:r>
      <w:r w:rsidRPr="00DD7820">
        <w:rPr>
          <w:rFonts w:hint="eastAsia"/>
        </w:rPr>
        <w:t>Rotterdam</w:t>
      </w:r>
      <w:r w:rsidRPr="00DD7820">
        <w:rPr>
          <w:rFonts w:hint="eastAsia"/>
        </w:rPr>
        <w:t>港、比利時</w:t>
      </w:r>
      <w:r w:rsidRPr="00DD7820">
        <w:rPr>
          <w:rFonts w:hint="eastAsia"/>
        </w:rPr>
        <w:t>Antwerp</w:t>
      </w:r>
      <w:r w:rsidRPr="00DD7820">
        <w:rPr>
          <w:rFonts w:hint="eastAsia"/>
        </w:rPr>
        <w:t>港、德國</w:t>
      </w:r>
      <w:r w:rsidRPr="00DD7820">
        <w:rPr>
          <w:rFonts w:hint="eastAsia"/>
        </w:rPr>
        <w:t>Hamburg</w:t>
      </w:r>
      <w:r w:rsidRPr="00DD7820">
        <w:rPr>
          <w:rFonts w:hint="eastAsia"/>
        </w:rPr>
        <w:t>港及希臘</w:t>
      </w:r>
      <w:r w:rsidRPr="00DD7820">
        <w:rPr>
          <w:rFonts w:hint="eastAsia"/>
        </w:rPr>
        <w:t>Piraeus</w:t>
      </w:r>
      <w:r w:rsidRPr="00DD7820">
        <w:rPr>
          <w:rFonts w:hint="eastAsia"/>
        </w:rPr>
        <w:t>港。</w:t>
      </w:r>
    </w:p>
    <w:p w14:paraId="53BDE2AA" w14:textId="49EA080E" w:rsidR="00913F33" w:rsidRPr="00DD7820" w:rsidRDefault="00913F33" w:rsidP="00913F33">
      <w:pPr>
        <w:pStyle w:val="af2"/>
        <w:ind w:left="1440" w:firstLine="480"/>
      </w:pPr>
      <w:r w:rsidRPr="00DD7820">
        <w:rPr>
          <w:rFonts w:hint="eastAsia"/>
        </w:rPr>
        <w:t>西班牙擁有</w:t>
      </w:r>
      <w:r w:rsidRPr="00DD7820">
        <w:rPr>
          <w:rFonts w:hint="eastAsia"/>
        </w:rPr>
        <w:t>48</w:t>
      </w:r>
      <w:r w:rsidRPr="00DD7820">
        <w:rPr>
          <w:rFonts w:hint="eastAsia"/>
        </w:rPr>
        <w:t>座機場，其中</w:t>
      </w:r>
      <w:r w:rsidRPr="00DD7820">
        <w:rPr>
          <w:rFonts w:hint="eastAsia"/>
        </w:rPr>
        <w:t>33</w:t>
      </w:r>
      <w:r w:rsidRPr="00DD7820">
        <w:rPr>
          <w:rFonts w:hint="eastAsia"/>
        </w:rPr>
        <w:t>座屬國際機場，共有</w:t>
      </w:r>
      <w:r w:rsidRPr="00DD7820">
        <w:rPr>
          <w:rFonts w:hint="eastAsia"/>
        </w:rPr>
        <w:t>150</w:t>
      </w:r>
      <w:r w:rsidRPr="00DD7820">
        <w:rPr>
          <w:rFonts w:hint="eastAsia"/>
        </w:rPr>
        <w:t>家航空公司提供客貨運服務。據西班牙機場航空管理局（</w:t>
      </w:r>
      <w:r w:rsidRPr="00DD7820">
        <w:rPr>
          <w:rFonts w:hint="eastAsia"/>
        </w:rPr>
        <w:t>AENA</w:t>
      </w:r>
      <w:r w:rsidRPr="00DD7820">
        <w:rPr>
          <w:rFonts w:hint="eastAsia"/>
        </w:rPr>
        <w:t>）統計，</w:t>
      </w:r>
      <w:r w:rsidR="0041748D" w:rsidRPr="00DD7820">
        <w:rPr>
          <w:rFonts w:hint="eastAsia"/>
        </w:rPr>
        <w:t>2024</w:t>
      </w:r>
      <w:r w:rsidR="0041748D" w:rsidRPr="00DD7820">
        <w:rPr>
          <w:rFonts w:hint="eastAsia"/>
        </w:rPr>
        <w:t>年全國機場進出旅客人數約</w:t>
      </w:r>
      <w:r w:rsidR="0041748D" w:rsidRPr="00DD7820">
        <w:rPr>
          <w:rFonts w:hint="eastAsia"/>
        </w:rPr>
        <w:t>3</w:t>
      </w:r>
      <w:r w:rsidR="0041748D" w:rsidRPr="00DD7820">
        <w:rPr>
          <w:rFonts w:hint="eastAsia"/>
        </w:rPr>
        <w:t>億</w:t>
      </w:r>
      <w:r w:rsidR="0041748D" w:rsidRPr="00DD7820">
        <w:rPr>
          <w:rFonts w:hint="eastAsia"/>
        </w:rPr>
        <w:t>933</w:t>
      </w:r>
      <w:r w:rsidR="0041748D" w:rsidRPr="00DD7820">
        <w:rPr>
          <w:rFonts w:hint="eastAsia"/>
        </w:rPr>
        <w:t>萬人次，較</w:t>
      </w:r>
      <w:r w:rsidR="0041748D" w:rsidRPr="00DD7820">
        <w:rPr>
          <w:rFonts w:hint="eastAsia"/>
        </w:rPr>
        <w:t>2023</w:t>
      </w:r>
      <w:r w:rsidR="0041748D" w:rsidRPr="00DD7820">
        <w:rPr>
          <w:rFonts w:hint="eastAsia"/>
        </w:rPr>
        <w:t>年增加</w:t>
      </w:r>
      <w:r w:rsidR="0041748D" w:rsidRPr="00DD7820">
        <w:rPr>
          <w:rFonts w:hint="eastAsia"/>
        </w:rPr>
        <w:t>9.2%</w:t>
      </w:r>
      <w:r w:rsidR="0041748D" w:rsidRPr="00DD7820">
        <w:rPr>
          <w:rFonts w:hint="eastAsia"/>
        </w:rPr>
        <w:t>；在貨物運輸部分，</w:t>
      </w:r>
      <w:r w:rsidR="0041748D" w:rsidRPr="00DD7820">
        <w:rPr>
          <w:rFonts w:hint="eastAsia"/>
        </w:rPr>
        <w:t>2024</w:t>
      </w:r>
      <w:r w:rsidR="0041748D" w:rsidRPr="00DD7820">
        <w:rPr>
          <w:rFonts w:hint="eastAsia"/>
        </w:rPr>
        <w:t>年西班牙總貨運量</w:t>
      </w:r>
      <w:r w:rsidR="0041748D" w:rsidRPr="00DD7820">
        <w:rPr>
          <w:rFonts w:hint="eastAsia"/>
        </w:rPr>
        <w:t>128</w:t>
      </w:r>
      <w:r w:rsidR="0041748D" w:rsidRPr="00DD7820">
        <w:rPr>
          <w:rFonts w:hint="eastAsia"/>
        </w:rPr>
        <w:t>萬</w:t>
      </w:r>
      <w:r w:rsidR="0041748D" w:rsidRPr="00DD7820">
        <w:rPr>
          <w:rFonts w:hint="eastAsia"/>
        </w:rPr>
        <w:t>169</w:t>
      </w:r>
      <w:r w:rsidR="0041748D" w:rsidRPr="00DD7820">
        <w:rPr>
          <w:rFonts w:hint="eastAsia"/>
        </w:rPr>
        <w:t>公噸，較</w:t>
      </w:r>
      <w:r w:rsidR="0041748D" w:rsidRPr="00DD7820">
        <w:rPr>
          <w:rFonts w:hint="eastAsia"/>
        </w:rPr>
        <w:t>2023</w:t>
      </w:r>
      <w:r w:rsidR="0041748D" w:rsidRPr="00DD7820">
        <w:rPr>
          <w:rFonts w:hint="eastAsia"/>
        </w:rPr>
        <w:t>年增加</w:t>
      </w:r>
      <w:r w:rsidR="0041748D" w:rsidRPr="00DD7820">
        <w:rPr>
          <w:rFonts w:hint="eastAsia"/>
        </w:rPr>
        <w:t>18.6%</w:t>
      </w:r>
      <w:r w:rsidR="0041748D" w:rsidRPr="00DD7820">
        <w:rPr>
          <w:rFonts w:hint="eastAsia"/>
        </w:rPr>
        <w:t>。</w:t>
      </w:r>
    </w:p>
    <w:p w14:paraId="36AD6FB2" w14:textId="23914BEB" w:rsidR="00913F33" w:rsidRPr="00DD7820" w:rsidRDefault="00913F33" w:rsidP="00913F33">
      <w:pPr>
        <w:pStyle w:val="af2"/>
        <w:ind w:left="1440" w:firstLine="480"/>
      </w:pPr>
      <w:r w:rsidRPr="00DD7820">
        <w:rPr>
          <w:rFonts w:hint="eastAsia"/>
        </w:rPr>
        <w:t>西班牙</w:t>
      </w:r>
      <w:r w:rsidRPr="00DD7820">
        <w:t>202</w:t>
      </w:r>
      <w:r w:rsidR="0041748D" w:rsidRPr="00DD7820">
        <w:t>4</w:t>
      </w:r>
      <w:r w:rsidRPr="00DD7820">
        <w:rPr>
          <w:rFonts w:hint="eastAsia"/>
        </w:rPr>
        <w:t>年客運與貨運總量最高之機場為馬德里機場（</w:t>
      </w:r>
      <w:r w:rsidRPr="00DD7820">
        <w:t>Adolfo Suárez Madrid-Barajas</w:t>
      </w:r>
      <w:r w:rsidRPr="00DD7820">
        <w:rPr>
          <w:rFonts w:hint="eastAsia"/>
        </w:rPr>
        <w:t>），旅客人數</w:t>
      </w:r>
      <w:r w:rsidR="0041748D" w:rsidRPr="00DD7820">
        <w:t>6,619</w:t>
      </w:r>
      <w:r w:rsidRPr="00DD7820">
        <w:rPr>
          <w:rFonts w:hint="eastAsia"/>
        </w:rPr>
        <w:t>萬人次，增加</w:t>
      </w:r>
      <w:r w:rsidR="0041748D" w:rsidRPr="00DD7820">
        <w:rPr>
          <w:rFonts w:hint="eastAsia"/>
        </w:rPr>
        <w:t>9</w:t>
      </w:r>
      <w:r w:rsidRPr="00DD7820">
        <w:t>.9%</w:t>
      </w:r>
      <w:r w:rsidRPr="00DD7820">
        <w:rPr>
          <w:rFonts w:hint="eastAsia"/>
        </w:rPr>
        <w:t>；總貨運量</w:t>
      </w:r>
      <w:r w:rsidR="0041748D" w:rsidRPr="00DD7820">
        <w:rPr>
          <w:rFonts w:hint="eastAsia"/>
        </w:rPr>
        <w:t>76</w:t>
      </w:r>
      <w:r w:rsidR="0041748D" w:rsidRPr="00DD7820">
        <w:rPr>
          <w:rFonts w:hint="eastAsia"/>
        </w:rPr>
        <w:t>萬</w:t>
      </w:r>
      <w:r w:rsidR="0041748D" w:rsidRPr="00DD7820">
        <w:rPr>
          <w:rFonts w:hint="eastAsia"/>
        </w:rPr>
        <w:t>6,818</w:t>
      </w:r>
      <w:r w:rsidR="0041748D" w:rsidRPr="00DD7820">
        <w:rPr>
          <w:rFonts w:hint="eastAsia"/>
        </w:rPr>
        <w:t>公噸</w:t>
      </w:r>
      <w:r w:rsidRPr="00DD7820">
        <w:rPr>
          <w:rFonts w:hint="eastAsia"/>
        </w:rPr>
        <w:t>，增加</w:t>
      </w:r>
      <w:r w:rsidR="0041748D" w:rsidRPr="00DD7820">
        <w:rPr>
          <w:rFonts w:hint="eastAsia"/>
        </w:rPr>
        <w:t>9.2</w:t>
      </w:r>
      <w:r w:rsidRPr="00DD7820">
        <w:t>%</w:t>
      </w:r>
      <w:r w:rsidRPr="00DD7820">
        <w:rPr>
          <w:rFonts w:hint="eastAsia"/>
        </w:rPr>
        <w:t>。客運人數位居第</w:t>
      </w:r>
      <w:r w:rsidRPr="00DD7820">
        <w:t>2</w:t>
      </w:r>
      <w:r w:rsidRPr="00DD7820">
        <w:rPr>
          <w:rFonts w:hint="eastAsia"/>
        </w:rPr>
        <w:t>名之機場為巴塞隆納機場（</w:t>
      </w:r>
      <w:r w:rsidRPr="00DD7820">
        <w:t>Josep Tarradellas Barcelona-El Prat</w:t>
      </w:r>
      <w:r w:rsidRPr="00DD7820">
        <w:rPr>
          <w:rFonts w:hint="eastAsia"/>
        </w:rPr>
        <w:t>），旅客人數為</w:t>
      </w:r>
      <w:r w:rsidR="0041748D" w:rsidRPr="00DD7820">
        <w:t>5,503</w:t>
      </w:r>
      <w:r w:rsidRPr="00DD7820">
        <w:rPr>
          <w:rFonts w:hint="eastAsia"/>
        </w:rPr>
        <w:t>萬人次（</w:t>
      </w:r>
      <w:r w:rsidR="0041748D" w:rsidRPr="00DD7820">
        <w:t>+10.3%</w:t>
      </w:r>
      <w:r w:rsidRPr="00DD7820">
        <w:rPr>
          <w:rFonts w:hint="eastAsia"/>
        </w:rPr>
        <w:t>）；續為馬略卡島帕爾馬（</w:t>
      </w:r>
      <w:r w:rsidRPr="00DD7820">
        <w:t>P</w:t>
      </w:r>
      <w:r w:rsidR="00F5017B" w:rsidRPr="00DD7820">
        <w:rPr>
          <w:rFonts w:hint="eastAsia"/>
        </w:rPr>
        <w:t>a</w:t>
      </w:r>
      <w:r w:rsidR="00F5017B" w:rsidRPr="00DD7820">
        <w:t>l</w:t>
      </w:r>
      <w:r w:rsidRPr="00DD7820">
        <w:t>ma de Mallorca</w:t>
      </w:r>
      <w:r w:rsidRPr="00DD7820">
        <w:rPr>
          <w:rFonts w:hint="eastAsia"/>
        </w:rPr>
        <w:t>），旅客人數為</w:t>
      </w:r>
      <w:r w:rsidR="0041748D" w:rsidRPr="00DD7820">
        <w:t>3,329</w:t>
      </w:r>
      <w:r w:rsidRPr="00DD7820">
        <w:rPr>
          <w:rFonts w:hint="eastAsia"/>
        </w:rPr>
        <w:t>萬人次（</w:t>
      </w:r>
      <w:r w:rsidR="0041748D" w:rsidRPr="00DD7820">
        <w:t>+7%</w:t>
      </w:r>
      <w:r w:rsidRPr="00DD7820">
        <w:rPr>
          <w:rFonts w:hint="eastAsia"/>
        </w:rPr>
        <w:t>）及馬拉加機場（</w:t>
      </w:r>
      <w:r w:rsidRPr="00DD7820">
        <w:t>Málaga-Costa del Sol</w:t>
      </w:r>
      <w:r w:rsidRPr="00DD7820">
        <w:rPr>
          <w:rFonts w:hint="eastAsia"/>
        </w:rPr>
        <w:t>），旅客人數為</w:t>
      </w:r>
      <w:r w:rsidR="0041748D" w:rsidRPr="00DD7820">
        <w:rPr>
          <w:rFonts w:hint="eastAsia"/>
        </w:rPr>
        <w:t>2,492</w:t>
      </w:r>
      <w:r w:rsidR="0041748D" w:rsidRPr="00DD7820">
        <w:rPr>
          <w:rFonts w:hint="eastAsia"/>
        </w:rPr>
        <w:t>萬人次（</w:t>
      </w:r>
      <w:r w:rsidR="0041748D" w:rsidRPr="00DD7820">
        <w:rPr>
          <w:rFonts w:hint="eastAsia"/>
        </w:rPr>
        <w:t>+11.5%</w:t>
      </w:r>
      <w:r w:rsidR="0041748D" w:rsidRPr="00DD7820">
        <w:rPr>
          <w:rFonts w:hint="eastAsia"/>
        </w:rPr>
        <w:t>）</w:t>
      </w:r>
      <w:r w:rsidRPr="00DD7820">
        <w:rPr>
          <w:rFonts w:hint="eastAsia"/>
        </w:rPr>
        <w:t>等。同期西班牙貨運量第</w:t>
      </w:r>
      <w:r w:rsidRPr="00DD7820">
        <w:rPr>
          <w:rFonts w:hint="eastAsia"/>
        </w:rPr>
        <w:t>2</w:t>
      </w:r>
      <w:r w:rsidRPr="00DD7820">
        <w:rPr>
          <w:rFonts w:hint="eastAsia"/>
        </w:rPr>
        <w:t>名之機場亦為巴塞隆納機場，</w:t>
      </w:r>
      <w:r w:rsidR="0041748D" w:rsidRPr="00DD7820">
        <w:rPr>
          <w:rFonts w:hint="eastAsia"/>
        </w:rPr>
        <w:t>貨運量為</w:t>
      </w:r>
      <w:r w:rsidR="0041748D" w:rsidRPr="00DD7820">
        <w:rPr>
          <w:rFonts w:hint="eastAsia"/>
        </w:rPr>
        <w:t>18</w:t>
      </w:r>
      <w:r w:rsidR="0041748D" w:rsidRPr="00DD7820">
        <w:rPr>
          <w:rFonts w:hint="eastAsia"/>
        </w:rPr>
        <w:t>萬</w:t>
      </w:r>
      <w:r w:rsidR="0041748D" w:rsidRPr="00DD7820">
        <w:rPr>
          <w:rFonts w:hint="eastAsia"/>
        </w:rPr>
        <w:lastRenderedPageBreak/>
        <w:t>1,688</w:t>
      </w:r>
      <w:r w:rsidR="0041748D" w:rsidRPr="00DD7820">
        <w:rPr>
          <w:rFonts w:hint="eastAsia"/>
        </w:rPr>
        <w:t>公噸（</w:t>
      </w:r>
      <w:r w:rsidR="0041748D" w:rsidRPr="00DD7820">
        <w:rPr>
          <w:rFonts w:hint="eastAsia"/>
        </w:rPr>
        <w:t>+16.1%</w:t>
      </w:r>
      <w:r w:rsidR="0041748D" w:rsidRPr="00DD7820">
        <w:rPr>
          <w:rFonts w:hint="eastAsia"/>
        </w:rPr>
        <w:t>）；薩拉戈薩機場（</w:t>
      </w:r>
      <w:r w:rsidR="0041748D" w:rsidRPr="00DD7820">
        <w:rPr>
          <w:rFonts w:hint="eastAsia"/>
        </w:rPr>
        <w:t>Zaragoza</w:t>
      </w:r>
      <w:r w:rsidR="0041748D" w:rsidRPr="00DD7820">
        <w:rPr>
          <w:rFonts w:hint="eastAsia"/>
        </w:rPr>
        <w:t>），總貨運量為</w:t>
      </w:r>
      <w:r w:rsidR="0041748D" w:rsidRPr="00DD7820">
        <w:rPr>
          <w:rFonts w:hint="eastAsia"/>
        </w:rPr>
        <w:t>18</w:t>
      </w:r>
      <w:r w:rsidR="0041748D" w:rsidRPr="00DD7820">
        <w:rPr>
          <w:rFonts w:hint="eastAsia"/>
        </w:rPr>
        <w:t>萬</w:t>
      </w:r>
      <w:r w:rsidR="0041748D" w:rsidRPr="00DD7820">
        <w:rPr>
          <w:rFonts w:hint="eastAsia"/>
        </w:rPr>
        <w:t>1,409</w:t>
      </w:r>
      <w:r w:rsidR="0041748D" w:rsidRPr="00DD7820">
        <w:rPr>
          <w:rFonts w:hint="eastAsia"/>
        </w:rPr>
        <w:t>公噸（</w:t>
      </w:r>
      <w:r w:rsidR="0041748D" w:rsidRPr="00DD7820">
        <w:rPr>
          <w:rFonts w:hint="eastAsia"/>
        </w:rPr>
        <w:t>+39.7%</w:t>
      </w:r>
      <w:r w:rsidR="0041748D" w:rsidRPr="00DD7820">
        <w:rPr>
          <w:rFonts w:hint="eastAsia"/>
        </w:rPr>
        <w:t>）；及維多利亞機場（</w:t>
      </w:r>
      <w:r w:rsidR="0041748D" w:rsidRPr="00DD7820">
        <w:rPr>
          <w:rFonts w:hint="eastAsia"/>
        </w:rPr>
        <w:t>Vitoria</w:t>
      </w:r>
      <w:r w:rsidR="0041748D" w:rsidRPr="00DD7820">
        <w:rPr>
          <w:rFonts w:hint="eastAsia"/>
        </w:rPr>
        <w:t>），總貨運量為</w:t>
      </w:r>
      <w:r w:rsidR="0041748D" w:rsidRPr="00DD7820">
        <w:rPr>
          <w:rFonts w:hint="eastAsia"/>
        </w:rPr>
        <w:t>7</w:t>
      </w:r>
      <w:r w:rsidR="0041748D" w:rsidRPr="00DD7820">
        <w:rPr>
          <w:rFonts w:hint="eastAsia"/>
        </w:rPr>
        <w:t>萬</w:t>
      </w:r>
      <w:r w:rsidR="0041748D" w:rsidRPr="00DD7820">
        <w:rPr>
          <w:rFonts w:hint="eastAsia"/>
        </w:rPr>
        <w:t>490</w:t>
      </w:r>
      <w:r w:rsidR="0041748D" w:rsidRPr="00DD7820">
        <w:rPr>
          <w:rFonts w:hint="eastAsia"/>
        </w:rPr>
        <w:t>公噸（</w:t>
      </w:r>
      <w:r w:rsidR="0041748D" w:rsidRPr="00DD7820">
        <w:rPr>
          <w:rFonts w:hint="eastAsia"/>
        </w:rPr>
        <w:t>-1.7%</w:t>
      </w:r>
      <w:r w:rsidR="0041748D" w:rsidRPr="00DD7820">
        <w:rPr>
          <w:rFonts w:hint="eastAsia"/>
        </w:rPr>
        <w:t>）</w:t>
      </w:r>
      <w:r w:rsidRPr="00DD7820">
        <w:rPr>
          <w:rFonts w:hint="eastAsia"/>
        </w:rPr>
        <w:t>。</w:t>
      </w:r>
    </w:p>
    <w:p w14:paraId="36A2D4A2" w14:textId="012F57B1" w:rsidR="00913F33" w:rsidRPr="00DD7820" w:rsidRDefault="00913F33" w:rsidP="00913F33">
      <w:pPr>
        <w:pStyle w:val="af2"/>
        <w:ind w:left="1440" w:firstLine="480"/>
      </w:pPr>
      <w:r w:rsidRPr="00DD7820">
        <w:rPr>
          <w:rFonts w:hint="eastAsia"/>
        </w:rPr>
        <w:t>電訊方面，西班牙電信通訊基礎設施良好，由於政府分階段開放電信市場自由競爭，使西班牙網路光纖其</w:t>
      </w:r>
      <w:r w:rsidRPr="00DD7820">
        <w:t>5G</w:t>
      </w:r>
      <w:r w:rsidRPr="00DD7820">
        <w:rPr>
          <w:rFonts w:hint="eastAsia"/>
        </w:rPr>
        <w:t>行動電信通訊品質提高、服務日益</w:t>
      </w:r>
      <w:proofErr w:type="gramStart"/>
      <w:r w:rsidRPr="00DD7820">
        <w:rPr>
          <w:rFonts w:hint="eastAsia"/>
        </w:rPr>
        <w:t>普及，</w:t>
      </w:r>
      <w:proofErr w:type="gramEnd"/>
      <w:r w:rsidRPr="00DD7820">
        <w:rPr>
          <w:rFonts w:hint="eastAsia"/>
        </w:rPr>
        <w:t>使用費率亦逐漸降低。目前西班牙主要電信服務商包括</w:t>
      </w:r>
      <w:r w:rsidRPr="00DD7820">
        <w:t>Telefónica</w:t>
      </w:r>
      <w:r w:rsidRPr="00DD7820">
        <w:rPr>
          <w:rFonts w:hint="eastAsia"/>
        </w:rPr>
        <w:t>、</w:t>
      </w:r>
      <w:r w:rsidRPr="00DD7820">
        <w:t>Másorange</w:t>
      </w:r>
      <w:r w:rsidRPr="00DD7820">
        <w:rPr>
          <w:rFonts w:hint="eastAsia"/>
        </w:rPr>
        <w:t>及</w:t>
      </w:r>
      <w:r w:rsidRPr="00DD7820">
        <w:t>Vodafone</w:t>
      </w:r>
      <w:r w:rsidRPr="00DD7820">
        <w:rPr>
          <w:rFonts w:hint="eastAsia"/>
        </w:rPr>
        <w:t>等，提供高速光纖網路服務及</w:t>
      </w:r>
      <w:r w:rsidRPr="00DD7820">
        <w:t>5G</w:t>
      </w:r>
      <w:r w:rsidRPr="00DD7820">
        <w:rPr>
          <w:rFonts w:hint="eastAsia"/>
        </w:rPr>
        <w:t>行動通訊。</w:t>
      </w:r>
    </w:p>
    <w:p w14:paraId="1FC423F2" w14:textId="77777777" w:rsidR="00934A6C" w:rsidRPr="00DD7820" w:rsidRDefault="0077494F" w:rsidP="0077494F">
      <w:pPr>
        <w:pStyle w:val="af1"/>
        <w:ind w:left="1440" w:hanging="480"/>
      </w:pPr>
      <w:r w:rsidRPr="00DD7820">
        <w:rPr>
          <w:rFonts w:hint="eastAsia"/>
        </w:rPr>
        <w:t>２、</w:t>
      </w:r>
      <w:r w:rsidR="00934A6C" w:rsidRPr="00DD7820">
        <w:t>人力素質及成本</w:t>
      </w:r>
    </w:p>
    <w:p w14:paraId="42A3AD44" w14:textId="1BF37BC6" w:rsidR="00A5030B" w:rsidRPr="00DD7820" w:rsidRDefault="00A5030B" w:rsidP="00A5030B">
      <w:pPr>
        <w:pStyle w:val="af2"/>
        <w:ind w:left="1440" w:firstLine="480"/>
      </w:pPr>
      <w:r w:rsidRPr="00DD7820">
        <w:rPr>
          <w:rFonts w:hint="eastAsia"/>
        </w:rPr>
        <w:t>據歐洲統計局（</w:t>
      </w:r>
      <w:r w:rsidRPr="00DD7820">
        <w:t>Eurostat</w:t>
      </w:r>
      <w:r w:rsidRPr="00DD7820">
        <w:rPr>
          <w:rFonts w:hint="eastAsia"/>
        </w:rPr>
        <w:t>）資料，西班牙</w:t>
      </w:r>
      <w:r w:rsidR="008D6D2A" w:rsidRPr="00DD7820">
        <w:rPr>
          <w:rFonts w:hint="eastAsia"/>
        </w:rPr>
        <w:t>25</w:t>
      </w:r>
      <w:r w:rsidR="008D6D2A" w:rsidRPr="00DD7820">
        <w:rPr>
          <w:rFonts w:hint="eastAsia"/>
        </w:rPr>
        <w:t>歲至</w:t>
      </w:r>
      <w:r w:rsidR="008D6D2A" w:rsidRPr="00DD7820">
        <w:rPr>
          <w:rFonts w:hint="eastAsia"/>
        </w:rPr>
        <w:t>34</w:t>
      </w:r>
      <w:r w:rsidR="008D6D2A" w:rsidRPr="00DD7820">
        <w:rPr>
          <w:rFonts w:hint="eastAsia"/>
        </w:rPr>
        <w:t>歲成人</w:t>
      </w:r>
      <w:r w:rsidRPr="00DD7820">
        <w:rPr>
          <w:rFonts w:hint="eastAsia"/>
        </w:rPr>
        <w:t>高等教育人</w:t>
      </w:r>
      <w:r w:rsidR="008D6D2A" w:rsidRPr="00DD7820">
        <w:rPr>
          <w:rFonts w:hint="eastAsia"/>
        </w:rPr>
        <w:t>數比率為</w:t>
      </w:r>
      <w:r w:rsidRPr="00DD7820">
        <w:rPr>
          <w:rFonts w:hint="eastAsia"/>
        </w:rPr>
        <w:t>歐洲第</w:t>
      </w:r>
      <w:r w:rsidRPr="00DD7820">
        <w:t>4</w:t>
      </w:r>
      <w:r w:rsidRPr="00DD7820">
        <w:rPr>
          <w:rFonts w:hint="eastAsia"/>
        </w:rPr>
        <w:t>名，僅次於德國、英國及法國，平均勞工素質高於歐盟其他國家。由於西班牙平均勞動時數高於多數歐盟國家，但產值卻無特別突出表現，西班牙企業界組織（</w:t>
      </w:r>
      <w:r w:rsidRPr="00DD7820">
        <w:t>Círculo de Empresarios</w:t>
      </w:r>
      <w:r w:rsidRPr="00DD7820">
        <w:rPr>
          <w:rFonts w:hint="eastAsia"/>
        </w:rPr>
        <w:t>）要求政府、企業與勞工三方應</w:t>
      </w:r>
      <w:r w:rsidR="00FB4C15" w:rsidRPr="00DD7820">
        <w:rPr>
          <w:rFonts w:hint="eastAsia"/>
        </w:rPr>
        <w:t>共同</w:t>
      </w:r>
      <w:proofErr w:type="gramStart"/>
      <w:r w:rsidRPr="00DD7820">
        <w:rPr>
          <w:rFonts w:hint="eastAsia"/>
        </w:rPr>
        <w:t>研</w:t>
      </w:r>
      <w:proofErr w:type="gramEnd"/>
      <w:r w:rsidRPr="00DD7820">
        <w:rPr>
          <w:rFonts w:hint="eastAsia"/>
        </w:rPr>
        <w:t>商如何提升工作</w:t>
      </w:r>
      <w:r w:rsidR="00FB4C15" w:rsidRPr="00DD7820">
        <w:rPr>
          <w:rFonts w:hint="eastAsia"/>
        </w:rPr>
        <w:t>生產力，並建議放寬企業用人之規定，盼透過</w:t>
      </w:r>
      <w:r w:rsidRPr="00DD7820">
        <w:rPr>
          <w:rFonts w:hint="eastAsia"/>
        </w:rPr>
        <w:t>彈性工時</w:t>
      </w:r>
      <w:r w:rsidR="00FB4C15" w:rsidRPr="00DD7820">
        <w:rPr>
          <w:rFonts w:hint="eastAsia"/>
        </w:rPr>
        <w:t>機制改善</w:t>
      </w:r>
      <w:r w:rsidRPr="00DD7820">
        <w:rPr>
          <w:rFonts w:hint="eastAsia"/>
        </w:rPr>
        <w:t>勞動產值。</w:t>
      </w:r>
    </w:p>
    <w:p w14:paraId="18EF30C7" w14:textId="1ED869AB" w:rsidR="0085124B" w:rsidRPr="00DD7820" w:rsidRDefault="0085124B" w:rsidP="00A5030B">
      <w:pPr>
        <w:pStyle w:val="af2"/>
        <w:ind w:left="1440" w:firstLine="480"/>
      </w:pPr>
      <w:r w:rsidRPr="00DD7820">
        <w:rPr>
          <w:rFonts w:hint="eastAsia"/>
        </w:rPr>
        <w:t>據</w:t>
      </w:r>
      <w:r w:rsidRPr="00DD7820">
        <w:t>2023</w:t>
      </w:r>
      <w:r w:rsidRPr="00DD7820">
        <w:rPr>
          <w:rFonts w:hint="eastAsia"/>
        </w:rPr>
        <w:t>年</w:t>
      </w:r>
      <w:r w:rsidRPr="00DD7820">
        <w:t>3</w:t>
      </w:r>
      <w:r w:rsidRPr="00DD7820">
        <w:rPr>
          <w:rFonts w:hint="eastAsia"/>
        </w:rPr>
        <w:t>月</w:t>
      </w:r>
      <w:r w:rsidRPr="00DD7820">
        <w:t>17</w:t>
      </w:r>
      <w:r w:rsidRPr="00DD7820">
        <w:rPr>
          <w:rFonts w:hint="eastAsia"/>
        </w:rPr>
        <w:t>日公布第</w:t>
      </w:r>
      <w:r w:rsidRPr="00DD7820">
        <w:t>2/2015</w:t>
      </w:r>
      <w:r w:rsidRPr="00DD7820">
        <w:rPr>
          <w:rFonts w:hint="eastAsia"/>
        </w:rPr>
        <w:t>號勞工改革法，勞工每周工作時數依勞資協議。</w:t>
      </w:r>
      <w:r w:rsidRPr="00DD7820">
        <w:t>2025</w:t>
      </w:r>
      <w:r w:rsidRPr="00DD7820">
        <w:rPr>
          <w:rFonts w:hint="eastAsia"/>
        </w:rPr>
        <w:t>年</w:t>
      </w:r>
      <w:r w:rsidRPr="00DD7820">
        <w:t>1</w:t>
      </w:r>
      <w:r w:rsidRPr="00DD7820">
        <w:rPr>
          <w:rFonts w:hint="eastAsia"/>
        </w:rPr>
        <w:t>月起，西班牙勞工每月最低基本薪資（</w:t>
      </w:r>
      <w:r w:rsidRPr="00DD7820">
        <w:t>Salario Mímino Interprofesional</w:t>
      </w:r>
      <w:r w:rsidR="00FD0687" w:rsidRPr="00DD7820">
        <w:t>，簡稱</w:t>
      </w:r>
      <w:r w:rsidRPr="00DD7820">
        <w:t>SMI</w:t>
      </w:r>
      <w:r w:rsidRPr="00DD7820">
        <w:rPr>
          <w:rFonts w:hint="eastAsia"/>
        </w:rPr>
        <w:t>）為</w:t>
      </w:r>
      <w:r w:rsidRPr="00DD7820">
        <w:t>1,184</w:t>
      </w:r>
      <w:r w:rsidRPr="00DD7820">
        <w:rPr>
          <w:rFonts w:hint="eastAsia"/>
        </w:rPr>
        <w:t>歐元，增幅</w:t>
      </w:r>
      <w:r w:rsidRPr="00DD7820">
        <w:t>4.41%</w:t>
      </w:r>
      <w:r w:rsidRPr="00DD7820">
        <w:rPr>
          <w:rFonts w:hint="eastAsia"/>
        </w:rPr>
        <w:t>，業者每年須支付</w:t>
      </w:r>
      <w:r w:rsidRPr="00DD7820">
        <w:t>14</w:t>
      </w:r>
      <w:r w:rsidRPr="00DD7820">
        <w:rPr>
          <w:rFonts w:hint="eastAsia"/>
        </w:rPr>
        <w:t>個月薪資，另各職位等級之最低薪資則依勞資協議規定。另據西班牙藝</w:t>
      </w:r>
      <w:proofErr w:type="gramStart"/>
      <w:r w:rsidRPr="00DD7820">
        <w:rPr>
          <w:rFonts w:hint="eastAsia"/>
        </w:rPr>
        <w:t>珂</w:t>
      </w:r>
      <w:proofErr w:type="gramEnd"/>
      <w:r w:rsidRPr="00DD7820">
        <w:rPr>
          <w:rFonts w:hint="eastAsia"/>
        </w:rPr>
        <w:t>人事（</w:t>
      </w:r>
      <w:r w:rsidRPr="00DD7820">
        <w:t>Adecco Group Institute</w:t>
      </w:r>
      <w:r w:rsidRPr="00DD7820">
        <w:rPr>
          <w:rFonts w:hint="eastAsia"/>
        </w:rPr>
        <w:t>）調查，</w:t>
      </w:r>
      <w:r w:rsidRPr="00DD7820">
        <w:t>2024</w:t>
      </w:r>
      <w:r w:rsidRPr="00DD7820">
        <w:rPr>
          <w:rFonts w:hint="eastAsia"/>
        </w:rPr>
        <w:t>年西班牙稅前平均月薪為</w:t>
      </w:r>
      <w:r w:rsidRPr="00DD7820">
        <w:t>1,981</w:t>
      </w:r>
      <w:r w:rsidRPr="00DD7820">
        <w:rPr>
          <w:rFonts w:hint="eastAsia"/>
        </w:rPr>
        <w:t>歐元（支付</w:t>
      </w:r>
      <w:r w:rsidRPr="00DD7820">
        <w:t>12</w:t>
      </w:r>
      <w:r w:rsidRPr="00DD7820">
        <w:rPr>
          <w:rFonts w:hint="eastAsia"/>
        </w:rPr>
        <w:t>個月），成長</w:t>
      </w:r>
      <w:r w:rsidRPr="00DD7820">
        <w:t>3.9%</w:t>
      </w:r>
      <w:r w:rsidRPr="00DD7820">
        <w:rPr>
          <w:rFonts w:hint="eastAsia"/>
        </w:rPr>
        <w:t>，平均年薪為</w:t>
      </w:r>
      <w:r w:rsidRPr="00DD7820">
        <w:t>21,600</w:t>
      </w:r>
      <w:r w:rsidRPr="00DD7820">
        <w:rPr>
          <w:rFonts w:hint="eastAsia"/>
        </w:rPr>
        <w:t>歐元。</w:t>
      </w:r>
    </w:p>
    <w:p w14:paraId="3E911083" w14:textId="77777777" w:rsidR="00A5030B" w:rsidRPr="00DD7820" w:rsidRDefault="00A5030B" w:rsidP="00A5030B">
      <w:pPr>
        <w:pStyle w:val="af2"/>
        <w:ind w:left="1440" w:firstLine="480"/>
      </w:pPr>
      <w:r w:rsidRPr="00DD7820">
        <w:rPr>
          <w:rFonts w:hint="eastAsia"/>
        </w:rPr>
        <w:t>西班牙勞工法提供勞工基本權利保障，勞工每年享有</w:t>
      </w:r>
      <w:r w:rsidRPr="00DD7820">
        <w:rPr>
          <w:rFonts w:hint="eastAsia"/>
        </w:rPr>
        <w:t>23</w:t>
      </w:r>
      <w:r w:rsidRPr="00DD7820">
        <w:rPr>
          <w:rFonts w:hint="eastAsia"/>
        </w:rPr>
        <w:t>天</w:t>
      </w:r>
      <w:proofErr w:type="gramStart"/>
      <w:r w:rsidRPr="00DD7820">
        <w:rPr>
          <w:rFonts w:hint="eastAsia"/>
        </w:rPr>
        <w:t>支薪假</w:t>
      </w:r>
      <w:proofErr w:type="gramEnd"/>
      <w:r w:rsidRPr="00DD7820">
        <w:rPr>
          <w:rFonts w:hint="eastAsia"/>
        </w:rPr>
        <w:t>，雇主每年</w:t>
      </w:r>
      <w:r w:rsidRPr="00DD7820">
        <w:rPr>
          <w:rFonts w:hint="eastAsia"/>
        </w:rPr>
        <w:t>6</w:t>
      </w:r>
      <w:r w:rsidRPr="00DD7820">
        <w:rPr>
          <w:rFonts w:hint="eastAsia"/>
        </w:rPr>
        <w:t>月及</w:t>
      </w:r>
      <w:r w:rsidRPr="00DD7820">
        <w:rPr>
          <w:rFonts w:hint="eastAsia"/>
        </w:rPr>
        <w:t>12</w:t>
      </w:r>
      <w:r w:rsidRPr="00DD7820">
        <w:rPr>
          <w:rFonts w:hint="eastAsia"/>
        </w:rPr>
        <w:t>月須加發一個月薪，</w:t>
      </w:r>
      <w:proofErr w:type="gramStart"/>
      <w:r w:rsidRPr="00DD7820">
        <w:rPr>
          <w:rFonts w:hint="eastAsia"/>
        </w:rPr>
        <w:t>此外，雇主倘欲</w:t>
      </w:r>
      <w:proofErr w:type="gramEnd"/>
      <w:r w:rsidRPr="00DD7820">
        <w:rPr>
          <w:rFonts w:hint="eastAsia"/>
        </w:rPr>
        <w:t>進行集</w:t>
      </w:r>
      <w:r w:rsidRPr="00DD7820">
        <w:rPr>
          <w:rFonts w:hint="eastAsia"/>
        </w:rPr>
        <w:lastRenderedPageBreak/>
        <w:t>體資遣，須事先取得當地主管機關同意。西班牙第</w:t>
      </w:r>
      <w:r w:rsidRPr="00DD7820">
        <w:rPr>
          <w:rFonts w:hint="eastAsia"/>
        </w:rPr>
        <w:t>2/2015</w:t>
      </w:r>
      <w:r w:rsidRPr="00DD7820">
        <w:rPr>
          <w:rFonts w:hint="eastAsia"/>
        </w:rPr>
        <w:t>號勞工改革法規定資遣勞工方式包括（</w:t>
      </w:r>
      <w:r w:rsidRPr="00DD7820">
        <w:rPr>
          <w:rFonts w:hint="eastAsia"/>
        </w:rPr>
        <w:t>1</w:t>
      </w:r>
      <w:r w:rsidRPr="00DD7820">
        <w:rPr>
          <w:rFonts w:hint="eastAsia"/>
        </w:rPr>
        <w:t>）支付每年</w:t>
      </w:r>
      <w:r w:rsidRPr="00DD7820">
        <w:rPr>
          <w:rFonts w:hint="eastAsia"/>
        </w:rPr>
        <w:t>45</w:t>
      </w:r>
      <w:r w:rsidRPr="00DD7820">
        <w:rPr>
          <w:rFonts w:hint="eastAsia"/>
        </w:rPr>
        <w:t>天資遣費：持永久合約之勞工於新法生效前遭資遣，仍可取得每年最高</w:t>
      </w:r>
      <w:r w:rsidRPr="00DD7820">
        <w:rPr>
          <w:rFonts w:hint="eastAsia"/>
        </w:rPr>
        <w:t>45</w:t>
      </w:r>
      <w:r w:rsidRPr="00DD7820">
        <w:rPr>
          <w:rFonts w:hint="eastAsia"/>
        </w:rPr>
        <w:t>天薪資之遣散費，至多以</w:t>
      </w:r>
      <w:r w:rsidRPr="00DD7820">
        <w:rPr>
          <w:rFonts w:hint="eastAsia"/>
        </w:rPr>
        <w:t>3</w:t>
      </w:r>
      <w:r w:rsidRPr="00DD7820">
        <w:rPr>
          <w:rFonts w:hint="eastAsia"/>
        </w:rPr>
        <w:t>年半計；新法生效後持上述合約之勞工，資遣費減為至高每年</w:t>
      </w:r>
      <w:r w:rsidRPr="00DD7820">
        <w:rPr>
          <w:rFonts w:hint="eastAsia"/>
        </w:rPr>
        <w:t>33</w:t>
      </w:r>
      <w:r w:rsidRPr="00DD7820">
        <w:rPr>
          <w:rFonts w:hint="eastAsia"/>
        </w:rPr>
        <w:t>天，最多以</w:t>
      </w:r>
      <w:r w:rsidRPr="00DD7820">
        <w:rPr>
          <w:rFonts w:hint="eastAsia"/>
        </w:rPr>
        <w:t>3</w:t>
      </w:r>
      <w:r w:rsidRPr="00DD7820">
        <w:rPr>
          <w:rFonts w:hint="eastAsia"/>
        </w:rPr>
        <w:t>年半計；新法生效後新簽定永久合約之勞工資遣費以每年最高</w:t>
      </w:r>
      <w:r w:rsidRPr="00DD7820">
        <w:rPr>
          <w:rFonts w:hint="eastAsia"/>
        </w:rPr>
        <w:t>33</w:t>
      </w:r>
      <w:r w:rsidRPr="00DD7820">
        <w:rPr>
          <w:rFonts w:hint="eastAsia"/>
        </w:rPr>
        <w:t>天薪資計，至多</w:t>
      </w:r>
      <w:r w:rsidRPr="00DD7820">
        <w:rPr>
          <w:rFonts w:hint="eastAsia"/>
        </w:rPr>
        <w:t>2</w:t>
      </w:r>
      <w:r w:rsidRPr="00DD7820">
        <w:rPr>
          <w:rFonts w:hint="eastAsia"/>
        </w:rPr>
        <w:t>年。（</w:t>
      </w:r>
      <w:r w:rsidRPr="00DD7820">
        <w:rPr>
          <w:rFonts w:hint="eastAsia"/>
        </w:rPr>
        <w:t>2</w:t>
      </w:r>
      <w:r w:rsidRPr="00DD7820">
        <w:rPr>
          <w:rFonts w:hint="eastAsia"/>
        </w:rPr>
        <w:t>）每年</w:t>
      </w:r>
      <w:r w:rsidRPr="00DD7820">
        <w:rPr>
          <w:rFonts w:hint="eastAsia"/>
        </w:rPr>
        <w:t>20</w:t>
      </w:r>
      <w:r w:rsidRPr="00DD7820">
        <w:rPr>
          <w:rFonts w:hint="eastAsia"/>
        </w:rPr>
        <w:t>天資遣費：倘公司面臨連續三季營收或銷售下降情形，公司不需提出經營不善證明，即可資遣員工，資遣費以每年</w:t>
      </w:r>
      <w:r w:rsidRPr="00DD7820">
        <w:rPr>
          <w:rFonts w:hint="eastAsia"/>
        </w:rPr>
        <w:t>20</w:t>
      </w:r>
      <w:r w:rsidRPr="00DD7820">
        <w:rPr>
          <w:rFonts w:hint="eastAsia"/>
        </w:rPr>
        <w:t>天薪資計算，至多以</w:t>
      </w:r>
      <w:r w:rsidRPr="00DD7820">
        <w:rPr>
          <w:rFonts w:hint="eastAsia"/>
        </w:rPr>
        <w:t>1</w:t>
      </w:r>
      <w:r w:rsidRPr="00DD7820">
        <w:rPr>
          <w:rFonts w:hint="eastAsia"/>
        </w:rPr>
        <w:t>年計。（</w:t>
      </w:r>
      <w:r w:rsidRPr="00DD7820">
        <w:rPr>
          <w:rFonts w:hint="eastAsia"/>
        </w:rPr>
        <w:t>3</w:t>
      </w:r>
      <w:r w:rsidRPr="00DD7820">
        <w:rPr>
          <w:rFonts w:hint="eastAsia"/>
        </w:rPr>
        <w:t>）快速資遣：雇主資遣程序較簡單，但資遣員之費用較高，亦即公司承認不當資遣，並於</w:t>
      </w:r>
      <w:r w:rsidRPr="00DD7820">
        <w:rPr>
          <w:rFonts w:hint="eastAsia"/>
        </w:rPr>
        <w:t>48</w:t>
      </w:r>
      <w:r w:rsidRPr="00DD7820">
        <w:rPr>
          <w:rFonts w:hint="eastAsia"/>
        </w:rPr>
        <w:t>小時內支付資遣費。倘雇主遭資遣員工訴訟，無須支付上訴期間之薪資，但新法生效後，已取消快速資遣作業。</w:t>
      </w:r>
    </w:p>
    <w:p w14:paraId="5E334BCD" w14:textId="77777777" w:rsidR="00934A6C" w:rsidRPr="00DD7820" w:rsidRDefault="0077494F" w:rsidP="0077494F">
      <w:pPr>
        <w:pStyle w:val="af1"/>
        <w:ind w:left="1440" w:hanging="480"/>
      </w:pPr>
      <w:r w:rsidRPr="00DD7820">
        <w:rPr>
          <w:rFonts w:hint="eastAsia"/>
        </w:rPr>
        <w:t>３、</w:t>
      </w:r>
      <w:r w:rsidR="00934A6C" w:rsidRPr="00DD7820">
        <w:t>土地成本</w:t>
      </w:r>
    </w:p>
    <w:p w14:paraId="70EFEBFC" w14:textId="3042E7E1" w:rsidR="00A5030B" w:rsidRPr="00DD7820" w:rsidRDefault="00A5030B" w:rsidP="00CC296D">
      <w:pPr>
        <w:pStyle w:val="af2"/>
        <w:ind w:left="1440" w:firstLine="480"/>
      </w:pPr>
      <w:r w:rsidRPr="00DD7820">
        <w:rPr>
          <w:rFonts w:hint="eastAsia"/>
        </w:rPr>
        <w:t>據</w:t>
      </w:r>
      <w:r w:rsidRPr="00DD7820">
        <w:rPr>
          <w:rFonts w:hint="eastAsia"/>
        </w:rPr>
        <w:t>Cushman&amp;Wakefield</w:t>
      </w:r>
      <w:r w:rsidRPr="00DD7820">
        <w:rPr>
          <w:rFonts w:hint="eastAsia"/>
        </w:rPr>
        <w:t>全球房地產顧問公司</w:t>
      </w:r>
      <w:r w:rsidRPr="00DD7820">
        <w:rPr>
          <w:rFonts w:hint="eastAsia"/>
        </w:rPr>
        <w:t>SPAIN MARKETBEATS</w:t>
      </w:r>
      <w:r w:rsidRPr="00DD7820">
        <w:rPr>
          <w:rFonts w:hint="eastAsia"/>
        </w:rPr>
        <w:t>資料，</w:t>
      </w:r>
      <w:r w:rsidR="00024891" w:rsidRPr="00DD7820">
        <w:rPr>
          <w:rFonts w:hint="eastAsia"/>
        </w:rPr>
        <w:t>2024</w:t>
      </w:r>
      <w:r w:rsidR="00024891" w:rsidRPr="00DD7820">
        <w:rPr>
          <w:rFonts w:hint="eastAsia"/>
        </w:rPr>
        <w:t>年第</w:t>
      </w:r>
      <w:r w:rsidR="00024891" w:rsidRPr="00DD7820">
        <w:rPr>
          <w:rFonts w:hint="eastAsia"/>
        </w:rPr>
        <w:t>3</w:t>
      </w:r>
      <w:r w:rsidR="00024891" w:rsidRPr="00DD7820">
        <w:rPr>
          <w:rFonts w:hint="eastAsia"/>
        </w:rPr>
        <w:t>季馬德里市中心商務區（</w:t>
      </w:r>
      <w:r w:rsidR="00024891" w:rsidRPr="00DD7820">
        <w:rPr>
          <w:rFonts w:hint="eastAsia"/>
        </w:rPr>
        <w:t>CBD</w:t>
      </w:r>
      <w:r w:rsidR="00024891" w:rsidRPr="00DD7820">
        <w:rPr>
          <w:rFonts w:hint="eastAsia"/>
        </w:rPr>
        <w:t>）每平方公尺月租金為</w:t>
      </w:r>
      <w:r w:rsidR="00024891" w:rsidRPr="00DD7820">
        <w:rPr>
          <w:rFonts w:hint="eastAsia"/>
        </w:rPr>
        <w:t>41.5</w:t>
      </w:r>
      <w:r w:rsidR="00024891" w:rsidRPr="00DD7820">
        <w:rPr>
          <w:rFonts w:hint="eastAsia"/>
        </w:rPr>
        <w:t>歐元，市中心地區為</w:t>
      </w:r>
      <w:r w:rsidR="00024891" w:rsidRPr="00DD7820">
        <w:rPr>
          <w:rFonts w:hint="eastAsia"/>
        </w:rPr>
        <w:t>23.5</w:t>
      </w:r>
      <w:r w:rsidR="00024891" w:rsidRPr="00DD7820">
        <w:rPr>
          <w:rFonts w:hint="eastAsia"/>
        </w:rPr>
        <w:t>歐元；巴塞隆納市中心商業區及市中心地區部分每平方公尺月租金分別為</w:t>
      </w:r>
      <w:r w:rsidR="00024891" w:rsidRPr="00DD7820">
        <w:rPr>
          <w:rFonts w:hint="eastAsia"/>
        </w:rPr>
        <w:t>29.25</w:t>
      </w:r>
      <w:r w:rsidR="00024891" w:rsidRPr="00DD7820">
        <w:rPr>
          <w:rFonts w:hint="eastAsia"/>
        </w:rPr>
        <w:t>歐元及</w:t>
      </w:r>
      <w:r w:rsidR="00024891" w:rsidRPr="00DD7820">
        <w:rPr>
          <w:rFonts w:hint="eastAsia"/>
        </w:rPr>
        <w:t>24.25</w:t>
      </w:r>
      <w:r w:rsidR="00024891" w:rsidRPr="00DD7820">
        <w:rPr>
          <w:rFonts w:hint="eastAsia"/>
        </w:rPr>
        <w:t>歐元。</w:t>
      </w:r>
    </w:p>
    <w:p w14:paraId="3F3D0DB2" w14:textId="77777777" w:rsidR="00934A6C" w:rsidRPr="00DD7820" w:rsidRDefault="0077494F" w:rsidP="0077494F">
      <w:pPr>
        <w:pStyle w:val="af1"/>
        <w:ind w:left="1440" w:hanging="480"/>
      </w:pPr>
      <w:r w:rsidRPr="00DD7820">
        <w:rPr>
          <w:rFonts w:hint="eastAsia"/>
        </w:rPr>
        <w:t>４、</w:t>
      </w:r>
      <w:r w:rsidR="00934A6C" w:rsidRPr="00DD7820">
        <w:t>環境法規</w:t>
      </w:r>
    </w:p>
    <w:p w14:paraId="244335EA" w14:textId="63E42913" w:rsidR="00007953" w:rsidRPr="00DD7820" w:rsidRDefault="00A5030B" w:rsidP="0077494F">
      <w:pPr>
        <w:pStyle w:val="af2"/>
        <w:ind w:left="1440" w:firstLine="480"/>
      </w:pPr>
      <w:r w:rsidRPr="00DD7820">
        <w:rPr>
          <w:rFonts w:hint="eastAsia"/>
        </w:rPr>
        <w:t>西班牙屬京都議訂書簽約國之一，該議訂書對於保護環境之嚴格要求，使西班牙部分業者（如瓷磚廠）</w:t>
      </w:r>
      <w:r w:rsidR="00D24D18" w:rsidRPr="00DD7820">
        <w:rPr>
          <w:rFonts w:hint="eastAsia"/>
        </w:rPr>
        <w:t>計畫</w:t>
      </w:r>
      <w:r w:rsidRPr="00DD7820">
        <w:rPr>
          <w:rFonts w:hint="eastAsia"/>
        </w:rPr>
        <w:t>將生產線移至對環境污染限制較少，且工資較低之國家設廠。另西班牙為歐盟成員，亦適用歐盟</w:t>
      </w:r>
      <w:r w:rsidRPr="00DD7820">
        <w:rPr>
          <w:rFonts w:hint="eastAsia"/>
        </w:rPr>
        <w:t>WEEE</w:t>
      </w:r>
      <w:r w:rsidRPr="00DD7820">
        <w:rPr>
          <w:rFonts w:hint="eastAsia"/>
        </w:rPr>
        <w:t>、</w:t>
      </w:r>
      <w:r w:rsidRPr="00DD7820">
        <w:rPr>
          <w:rFonts w:hint="eastAsia"/>
        </w:rPr>
        <w:t>RoHS</w:t>
      </w:r>
      <w:r w:rsidRPr="00DD7820">
        <w:rPr>
          <w:rFonts w:hint="eastAsia"/>
        </w:rPr>
        <w:t>等環保指令規範。</w:t>
      </w:r>
    </w:p>
    <w:p w14:paraId="41781A17" w14:textId="77777777" w:rsidR="005F782E" w:rsidRPr="00DD7820" w:rsidRDefault="005F782E">
      <w:pPr>
        <w:widowControl/>
        <w:overflowPunct/>
        <w:autoSpaceDE/>
        <w:autoSpaceDN/>
        <w:ind w:firstLine="0"/>
        <w:jc w:val="left"/>
        <w:rPr>
          <w:lang w:val="es-ES_tradnl" w:eastAsia="zh-TW"/>
        </w:rPr>
      </w:pPr>
      <w:r w:rsidRPr="00DD7820">
        <w:rPr>
          <w:lang w:eastAsia="zh-TW"/>
        </w:rPr>
        <w:br w:type="page"/>
      </w:r>
    </w:p>
    <w:p w14:paraId="378DB428" w14:textId="77777777" w:rsidR="00BB2AB3" w:rsidRPr="00DD7820" w:rsidRDefault="00BB2AB3" w:rsidP="0077494F">
      <w:pPr>
        <w:pStyle w:val="af2"/>
        <w:ind w:left="1440" w:firstLine="480"/>
      </w:pPr>
    </w:p>
    <w:p w14:paraId="5245272A" w14:textId="77777777" w:rsidR="00BB2AB3" w:rsidRPr="00DD7820" w:rsidRDefault="00BB2AB3" w:rsidP="0077494F">
      <w:pPr>
        <w:pStyle w:val="af2"/>
        <w:ind w:left="1440" w:firstLine="480"/>
      </w:pPr>
    </w:p>
    <w:p w14:paraId="41FC5EC8" w14:textId="77777777" w:rsidR="00007953" w:rsidRPr="00DD7820" w:rsidRDefault="00007953">
      <w:pPr>
        <w:rPr>
          <w:lang w:eastAsia="zh-TW"/>
        </w:rPr>
        <w:sectPr w:rsidR="00007953" w:rsidRPr="00DD7820">
          <w:headerReference w:type="default" r:id="rId28"/>
          <w:headerReference w:type="first" r:id="rId29"/>
          <w:footerReference w:type="first" r:id="rId30"/>
          <w:pgSz w:w="11906" w:h="16838"/>
          <w:pgMar w:top="2268" w:right="1701" w:bottom="1701" w:left="1701" w:header="1134" w:footer="851" w:gutter="0"/>
          <w:cols w:space="720"/>
          <w:docGrid w:type="lines" w:linePitch="514" w:charSpace="-820"/>
        </w:sectPr>
      </w:pPr>
    </w:p>
    <w:p w14:paraId="09CD0769" w14:textId="77777777" w:rsidR="00007953" w:rsidRPr="00DD7820" w:rsidRDefault="00007953" w:rsidP="00544A55">
      <w:pPr>
        <w:pStyle w:val="a9"/>
        <w:spacing w:before="514" w:after="771"/>
        <w:rPr>
          <w:lang w:eastAsia="zh-TW"/>
        </w:rPr>
      </w:pPr>
      <w:bookmarkStart w:id="6" w:name="_Toc203954495"/>
      <w:r w:rsidRPr="00DD7820">
        <w:rPr>
          <w:lang w:eastAsia="zh-TW"/>
        </w:rPr>
        <w:lastRenderedPageBreak/>
        <w:t>第參章　外商在當地經營現況及投資機會</w:t>
      </w:r>
      <w:bookmarkEnd w:id="6"/>
    </w:p>
    <w:p w14:paraId="19A1F813" w14:textId="77777777" w:rsidR="00007953" w:rsidRPr="00DD7820" w:rsidRDefault="00007953" w:rsidP="00544A55">
      <w:pPr>
        <w:pStyle w:val="aa"/>
        <w:spacing w:before="257" w:after="257"/>
        <w:ind w:left="643" w:hanging="643"/>
        <w:rPr>
          <w:lang w:eastAsia="zh-TW"/>
        </w:rPr>
      </w:pPr>
      <w:r w:rsidRPr="00DD7820">
        <w:rPr>
          <w:lang w:eastAsia="zh-TW"/>
        </w:rPr>
        <w:t>一、外商在當地經營現況</w:t>
      </w:r>
    </w:p>
    <w:p w14:paraId="75B6BBD4" w14:textId="16354447" w:rsidR="00F327D1" w:rsidRPr="00DD7820" w:rsidRDefault="00F327D1" w:rsidP="00F327D1">
      <w:pPr>
        <w:pStyle w:val="a4"/>
        <w:rPr>
          <w:lang w:val="es-ES"/>
        </w:rPr>
      </w:pPr>
      <w:r w:rsidRPr="00DD7820">
        <w:rPr>
          <w:rFonts w:hint="eastAsia"/>
          <w:lang w:val="es-ES"/>
        </w:rPr>
        <w:t>西班牙於</w:t>
      </w:r>
      <w:r w:rsidRPr="00DD7820">
        <w:rPr>
          <w:rFonts w:hint="eastAsia"/>
          <w:lang w:val="es-ES"/>
        </w:rPr>
        <w:t>2023</w:t>
      </w:r>
      <w:r w:rsidRPr="00DD7820">
        <w:rPr>
          <w:rFonts w:hint="eastAsia"/>
          <w:lang w:val="es-ES"/>
        </w:rPr>
        <w:t>年</w:t>
      </w:r>
      <w:r w:rsidRPr="00DD7820">
        <w:rPr>
          <w:rFonts w:hint="eastAsia"/>
          <w:lang w:val="es-ES"/>
        </w:rPr>
        <w:t>7</w:t>
      </w:r>
      <w:r w:rsidRPr="00DD7820">
        <w:rPr>
          <w:rFonts w:hint="eastAsia"/>
          <w:lang w:val="es-ES"/>
        </w:rPr>
        <w:t>月修訂</w:t>
      </w:r>
      <w:r w:rsidRPr="00DD7820">
        <w:rPr>
          <w:rFonts w:hint="eastAsia"/>
          <w:lang w:val="es-ES"/>
        </w:rPr>
        <w:t>2003</w:t>
      </w:r>
      <w:r w:rsidRPr="00DD7820">
        <w:rPr>
          <w:rFonts w:hint="eastAsia"/>
          <w:lang w:val="es-ES"/>
        </w:rPr>
        <w:t>年外人投資法規，並自當年</w:t>
      </w:r>
      <w:r w:rsidRPr="00DD7820">
        <w:rPr>
          <w:rFonts w:hint="eastAsia"/>
          <w:lang w:val="es-ES"/>
        </w:rPr>
        <w:t>9</w:t>
      </w:r>
      <w:r w:rsidRPr="00DD7820">
        <w:rPr>
          <w:rFonts w:hint="eastAsia"/>
          <w:lang w:val="es-ES"/>
        </w:rPr>
        <w:t>月</w:t>
      </w:r>
      <w:r w:rsidRPr="00DD7820">
        <w:rPr>
          <w:rFonts w:hint="eastAsia"/>
          <w:lang w:val="es-ES"/>
        </w:rPr>
        <w:t>1</w:t>
      </w:r>
      <w:r w:rsidRPr="00DD7820">
        <w:rPr>
          <w:rFonts w:hint="eastAsia"/>
          <w:lang w:val="es-ES"/>
        </w:rPr>
        <w:t>日正式生效實施，將各項「反收購」法令合而為一，嚴格規範外人投資策略性產業必須獲得政府核准，包括：（</w:t>
      </w:r>
      <w:r w:rsidRPr="00DD7820">
        <w:rPr>
          <w:rFonts w:hint="eastAsia"/>
          <w:lang w:val="es-ES"/>
        </w:rPr>
        <w:t>1</w:t>
      </w:r>
      <w:r w:rsidRPr="00DD7820">
        <w:rPr>
          <w:rFonts w:hint="eastAsia"/>
          <w:lang w:val="es-ES"/>
        </w:rPr>
        <w:t>）非西班牙居民投資者持有發行股本或其投票權</w:t>
      </w:r>
      <w:r w:rsidRPr="00DD7820">
        <w:rPr>
          <w:rFonts w:hint="eastAsia"/>
          <w:lang w:val="es-ES"/>
        </w:rPr>
        <w:t>10%</w:t>
      </w:r>
      <w:r w:rsidRPr="00DD7820">
        <w:rPr>
          <w:rFonts w:hint="eastAsia"/>
          <w:lang w:val="es-ES"/>
        </w:rPr>
        <w:t>以上、購買投資基金或風險投資基金股份</w:t>
      </w:r>
      <w:r w:rsidRPr="00DD7820">
        <w:rPr>
          <w:rFonts w:hint="eastAsia"/>
          <w:lang w:val="es-ES"/>
        </w:rPr>
        <w:t>10%</w:t>
      </w:r>
      <w:r w:rsidRPr="00DD7820">
        <w:rPr>
          <w:rFonts w:hint="eastAsia"/>
          <w:lang w:val="es-ES"/>
        </w:rPr>
        <w:t>以上，收購大於或等於該企業資本或股本</w:t>
      </w:r>
      <w:r w:rsidRPr="00DD7820">
        <w:rPr>
          <w:rFonts w:hint="eastAsia"/>
          <w:lang w:val="es-ES"/>
        </w:rPr>
        <w:t>10%</w:t>
      </w:r>
      <w:r w:rsidRPr="00DD7820">
        <w:rPr>
          <w:rFonts w:hint="eastAsia"/>
          <w:lang w:val="es-ES"/>
        </w:rPr>
        <w:t>之股權；（</w:t>
      </w:r>
      <w:r w:rsidRPr="00DD7820">
        <w:rPr>
          <w:rFonts w:hint="eastAsia"/>
          <w:lang w:val="es-ES"/>
        </w:rPr>
        <w:t>2</w:t>
      </w:r>
      <w:r w:rsidRPr="00DD7820">
        <w:rPr>
          <w:rFonts w:hint="eastAsia"/>
          <w:lang w:val="es-ES"/>
        </w:rPr>
        <w:t>）非西班牙居民收購逾</w:t>
      </w:r>
      <w:r w:rsidRPr="00DD7820">
        <w:rPr>
          <w:rFonts w:hint="eastAsia"/>
          <w:lang w:val="es-ES"/>
        </w:rPr>
        <w:t>50</w:t>
      </w:r>
      <w:r w:rsidRPr="00DD7820">
        <w:rPr>
          <w:rFonts w:hint="eastAsia"/>
          <w:lang w:val="es-ES"/>
        </w:rPr>
        <w:t>萬歐元以上之房地產，須向西班牙</w:t>
      </w:r>
      <w:r w:rsidR="00822071" w:rsidRPr="00DD7820">
        <w:rPr>
          <w:rFonts w:hint="eastAsia"/>
          <w:lang w:val="es-ES"/>
        </w:rPr>
        <w:t>經濟</w:t>
      </w:r>
      <w:r w:rsidRPr="00DD7820">
        <w:rPr>
          <w:rFonts w:hint="eastAsia"/>
          <w:lang w:val="es-ES"/>
        </w:rPr>
        <w:t>、貿易暨</w:t>
      </w:r>
      <w:r w:rsidR="00822071" w:rsidRPr="00DD7820">
        <w:rPr>
          <w:rFonts w:hint="eastAsia"/>
          <w:lang w:val="es-ES"/>
        </w:rPr>
        <w:t>企業</w:t>
      </w:r>
      <w:r w:rsidRPr="00DD7820">
        <w:rPr>
          <w:rFonts w:hint="eastAsia"/>
          <w:lang w:val="es-ES"/>
        </w:rPr>
        <w:t>部進行申報。</w:t>
      </w:r>
    </w:p>
    <w:p w14:paraId="7E50A66D" w14:textId="77777777" w:rsidR="00F327D1" w:rsidRPr="00DD7820" w:rsidRDefault="00F327D1" w:rsidP="00F327D1">
      <w:pPr>
        <w:pStyle w:val="a4"/>
        <w:rPr>
          <w:lang w:val="es-ES"/>
        </w:rPr>
      </w:pPr>
      <w:r w:rsidRPr="00DD7820">
        <w:rPr>
          <w:rFonts w:hint="eastAsia"/>
          <w:lang w:val="es-ES"/>
        </w:rPr>
        <w:t>新修法案主要規範投資相關管制，旨在調和歐盟指令與西班牙國內法，法令生效後除「縮短行政部門回應及決策時間」，亦盼「減輕負擔和避免行政障礙」。在投資審核程序中，外資企業審核期限自原規定的</w:t>
      </w:r>
      <w:r w:rsidRPr="00DD7820">
        <w:rPr>
          <w:rFonts w:hint="eastAsia"/>
          <w:lang w:val="es-ES"/>
        </w:rPr>
        <w:t>6</w:t>
      </w:r>
      <w:r w:rsidRPr="00DD7820">
        <w:rPr>
          <w:rFonts w:hint="eastAsia"/>
          <w:lang w:val="es-ES"/>
        </w:rPr>
        <w:t>個月縮減為</w:t>
      </w:r>
      <w:r w:rsidRPr="00DD7820">
        <w:rPr>
          <w:rFonts w:hint="eastAsia"/>
          <w:lang w:val="es-ES"/>
        </w:rPr>
        <w:t>3</w:t>
      </w:r>
      <w:r w:rsidRPr="00DD7820">
        <w:rPr>
          <w:rFonts w:hint="eastAsia"/>
          <w:lang w:val="es-ES"/>
        </w:rPr>
        <w:t>個月，並建立具有約束力的事前諮商制度，規範主管單位須於</w:t>
      </w:r>
      <w:r w:rsidRPr="00DD7820">
        <w:rPr>
          <w:rFonts w:hint="eastAsia"/>
          <w:lang w:val="es-ES"/>
        </w:rPr>
        <w:t>30</w:t>
      </w:r>
      <w:r w:rsidRPr="00DD7820">
        <w:rPr>
          <w:rFonts w:hint="eastAsia"/>
          <w:lang w:val="es-ES"/>
        </w:rPr>
        <w:t>個工作日內回覆投資審核結果。</w:t>
      </w:r>
    </w:p>
    <w:p w14:paraId="770DB1E2" w14:textId="640A16A6" w:rsidR="00F327D1" w:rsidRPr="00DD7820" w:rsidRDefault="00F327D1" w:rsidP="00F327D1">
      <w:pPr>
        <w:pStyle w:val="a4"/>
        <w:rPr>
          <w:lang w:val="es-ES"/>
        </w:rPr>
      </w:pPr>
      <w:proofErr w:type="gramStart"/>
      <w:r w:rsidRPr="00DD7820">
        <w:rPr>
          <w:rFonts w:hint="eastAsia"/>
          <w:lang w:val="es-ES"/>
        </w:rPr>
        <w:t>惟</w:t>
      </w:r>
      <w:proofErr w:type="gramEnd"/>
      <w:r w:rsidRPr="00DD7820">
        <w:rPr>
          <w:rFonts w:hint="eastAsia"/>
          <w:lang w:val="es-ES"/>
        </w:rPr>
        <w:t>新法亦將提高外人投資策略性產業限制，</w:t>
      </w:r>
      <w:proofErr w:type="gramStart"/>
      <w:r w:rsidRPr="00DD7820">
        <w:rPr>
          <w:rFonts w:hint="eastAsia"/>
          <w:lang w:val="es-ES"/>
        </w:rPr>
        <w:t>規範倘欲投資</w:t>
      </w:r>
      <w:proofErr w:type="gramEnd"/>
      <w:r w:rsidRPr="00DD7820">
        <w:rPr>
          <w:rFonts w:hint="eastAsia"/>
          <w:lang w:val="es-ES"/>
        </w:rPr>
        <w:t>人工智慧、網路安全、半導體、國防、能源、交通、水資源、公共衛生、資訊儲存及航太等「關鍵性技術」、「關鍵性基礎設施」，或</w:t>
      </w:r>
      <w:r w:rsidR="00F5017B" w:rsidRPr="00DD7820">
        <w:rPr>
          <w:rFonts w:hint="eastAsia"/>
          <w:lang w:val="es-ES"/>
        </w:rPr>
        <w:t>「涉及機敏資訊之策略企業及傳播媒體」等，</w:t>
      </w:r>
      <w:proofErr w:type="gramStart"/>
      <w:r w:rsidR="00F5017B" w:rsidRPr="00DD7820">
        <w:rPr>
          <w:rFonts w:hint="eastAsia"/>
          <w:lang w:val="es-ES"/>
        </w:rPr>
        <w:t>均須事先</w:t>
      </w:r>
      <w:proofErr w:type="gramEnd"/>
      <w:r w:rsidR="00F5017B" w:rsidRPr="00DD7820">
        <w:rPr>
          <w:rFonts w:hint="eastAsia"/>
          <w:lang w:val="es-ES"/>
        </w:rPr>
        <w:t>向西班牙經濟、貿易</w:t>
      </w:r>
      <w:r w:rsidRPr="00DD7820">
        <w:rPr>
          <w:rFonts w:hint="eastAsia"/>
          <w:lang w:val="es-ES"/>
        </w:rPr>
        <w:t>暨企業部國際貿易暨</w:t>
      </w:r>
      <w:proofErr w:type="gramStart"/>
      <w:r w:rsidRPr="00DD7820">
        <w:rPr>
          <w:rFonts w:hint="eastAsia"/>
          <w:lang w:val="es-ES"/>
        </w:rPr>
        <w:t>投資總司</w:t>
      </w:r>
      <w:proofErr w:type="gramEnd"/>
      <w:r w:rsidRPr="00DD7820">
        <w:rPr>
          <w:rFonts w:hint="eastAsia"/>
          <w:lang w:val="es-ES"/>
        </w:rPr>
        <w:t>（</w:t>
      </w:r>
      <w:r w:rsidR="00611F53" w:rsidRPr="00DD7820">
        <w:rPr>
          <w:lang w:val="es-ES"/>
        </w:rPr>
        <w:t>Dirección General de Comercio Internacional e Inversiones</w:t>
      </w:r>
      <w:r w:rsidRPr="00DD7820">
        <w:rPr>
          <w:rFonts w:hint="eastAsia"/>
          <w:lang w:val="es-ES"/>
        </w:rPr>
        <w:t>）申請核准，西班牙政府將事先審查外國投資人是否直接或間接受第</w:t>
      </w:r>
      <w:r w:rsidRPr="00DD7820">
        <w:rPr>
          <w:lang w:val="es-ES"/>
        </w:rPr>
        <w:t>3</w:t>
      </w:r>
      <w:r w:rsidRPr="00DD7820">
        <w:rPr>
          <w:rFonts w:hint="eastAsia"/>
          <w:lang w:val="es-ES"/>
        </w:rPr>
        <w:t>國政府控制、以及是否存有犯罪或非法活動等風險。</w:t>
      </w:r>
    </w:p>
    <w:p w14:paraId="636E28E8" w14:textId="07E2BB4D" w:rsidR="00F327D1" w:rsidRPr="00DD7820" w:rsidRDefault="00F327D1" w:rsidP="00F327D1">
      <w:pPr>
        <w:pStyle w:val="a4"/>
        <w:rPr>
          <w:lang w:val="es-ES"/>
        </w:rPr>
      </w:pPr>
      <w:proofErr w:type="gramStart"/>
      <w:r w:rsidRPr="00DD7820">
        <w:rPr>
          <w:rFonts w:hint="eastAsia"/>
          <w:lang w:val="es-ES"/>
        </w:rPr>
        <w:t>此外，</w:t>
      </w:r>
      <w:proofErr w:type="gramEnd"/>
      <w:r w:rsidRPr="00DD7820">
        <w:rPr>
          <w:rFonts w:hint="eastAsia"/>
          <w:lang w:val="es-ES"/>
        </w:rPr>
        <w:t>為避免外國投資人利用公開收購股份方式（</w:t>
      </w:r>
      <w:r w:rsidRPr="00DD7820">
        <w:rPr>
          <w:lang w:val="es-ES"/>
        </w:rPr>
        <w:t xml:space="preserve">Oferta pública de </w:t>
      </w:r>
      <w:r w:rsidRPr="00DD7820">
        <w:rPr>
          <w:lang w:val="es-ES"/>
        </w:rPr>
        <w:lastRenderedPageBreak/>
        <w:t>adquisición, OPA</w:t>
      </w:r>
      <w:r w:rsidRPr="00DD7820">
        <w:rPr>
          <w:rFonts w:hint="eastAsia"/>
          <w:lang w:val="es-ES"/>
        </w:rPr>
        <w:t>）取得西班牙企業控制權，新法規定倘外國投資人欲投資營業額逾</w:t>
      </w:r>
      <w:r w:rsidRPr="00DD7820">
        <w:rPr>
          <w:lang w:val="es-ES"/>
        </w:rPr>
        <w:t>500</w:t>
      </w:r>
      <w:r w:rsidRPr="00DD7820">
        <w:rPr>
          <w:rFonts w:hint="eastAsia"/>
          <w:lang w:val="es-ES"/>
        </w:rPr>
        <w:t>萬歐元之西班牙策略性產業所屬公司</w:t>
      </w:r>
      <w:r w:rsidRPr="00DD7820">
        <w:rPr>
          <w:lang w:val="es-ES"/>
        </w:rPr>
        <w:t>10%</w:t>
      </w:r>
      <w:r w:rsidRPr="00DD7820">
        <w:rPr>
          <w:rFonts w:hint="eastAsia"/>
          <w:lang w:val="es-ES"/>
        </w:rPr>
        <w:t>以上之股份，須事先取得政府核准。「反收購」新規定通過後，政府得據以禁止外國投資者收購西班牙策略性產業廠商，同時得對不符規定之外人投資進行裁罰。該法亦賦予公證人關鍵性作用，即在協助外國投資者進行公司併購業務時，公證機構及公證人等須主動告知外國投資者相關交易須事先取得政府授權。</w:t>
      </w:r>
    </w:p>
    <w:p w14:paraId="14242539" w14:textId="1489268C" w:rsidR="00F327D1" w:rsidRPr="00DD7820" w:rsidRDefault="00F327D1" w:rsidP="00F327D1">
      <w:pPr>
        <w:pStyle w:val="a4"/>
        <w:rPr>
          <w:lang w:val="es-ES"/>
        </w:rPr>
      </w:pPr>
      <w:r w:rsidRPr="00DD7820">
        <w:rPr>
          <w:rFonts w:hint="eastAsia"/>
          <w:lang w:val="es-ES"/>
        </w:rPr>
        <w:t>據西班牙對外</w:t>
      </w:r>
      <w:r w:rsidR="007F203F" w:rsidRPr="00DD7820">
        <w:rPr>
          <w:rFonts w:hint="eastAsia"/>
          <w:lang w:val="es-ES"/>
        </w:rPr>
        <w:t>貿易</w:t>
      </w:r>
      <w:r w:rsidRPr="00DD7820">
        <w:rPr>
          <w:rFonts w:hint="eastAsia"/>
          <w:lang w:val="es-ES"/>
        </w:rPr>
        <w:t>暨投資促進局（</w:t>
      </w:r>
      <w:r w:rsidRPr="00DD7820">
        <w:rPr>
          <w:lang w:val="es-ES"/>
        </w:rPr>
        <w:t>ICEX</w:t>
      </w:r>
      <w:r w:rsidRPr="00DD7820">
        <w:rPr>
          <w:rFonts w:hint="eastAsia"/>
          <w:lang w:val="es-ES"/>
        </w:rPr>
        <w:t>）與西班牙</w:t>
      </w:r>
      <w:r w:rsidRPr="00DD7820">
        <w:rPr>
          <w:lang w:val="es-ES"/>
        </w:rPr>
        <w:t>IESE</w:t>
      </w:r>
      <w:r w:rsidRPr="00DD7820">
        <w:rPr>
          <w:rFonts w:hint="eastAsia"/>
          <w:lang w:val="es-ES"/>
        </w:rPr>
        <w:t>商學院</w:t>
      </w:r>
      <w:r w:rsidR="001223C4" w:rsidRPr="00DD7820">
        <w:rPr>
          <w:rFonts w:hint="eastAsia"/>
          <w:lang w:val="es-ES"/>
        </w:rPr>
        <w:t>合作之</w:t>
      </w:r>
      <w:r w:rsidR="001223C4" w:rsidRPr="00DD7820">
        <w:rPr>
          <w:rFonts w:ascii="標楷體" w:eastAsia="標楷體" w:hAnsi="標楷體" w:hint="eastAsia"/>
          <w:lang w:val="es-ES"/>
        </w:rPr>
        <w:t>「</w:t>
      </w:r>
      <w:r w:rsidRPr="00DD7820">
        <w:rPr>
          <w:rFonts w:hint="eastAsia"/>
          <w:lang w:val="es-ES"/>
        </w:rPr>
        <w:t>西班牙外商經商環境調查報告</w:t>
      </w:r>
      <w:r w:rsidR="001223C4" w:rsidRPr="00DD7820">
        <w:rPr>
          <w:rFonts w:ascii="標楷體" w:eastAsia="標楷體" w:hAnsi="標楷體" w:hint="eastAsia"/>
          <w:lang w:val="es-ES"/>
        </w:rPr>
        <w:t>」</w:t>
      </w:r>
      <w:r w:rsidRPr="00DD7820">
        <w:rPr>
          <w:rFonts w:hint="eastAsia"/>
          <w:lang w:val="es-ES"/>
        </w:rPr>
        <w:t>（</w:t>
      </w:r>
      <w:r w:rsidRPr="00DD7820">
        <w:rPr>
          <w:lang w:val="es-ES"/>
        </w:rPr>
        <w:t>Barómetro del clima de negocios en España</w:t>
      </w:r>
      <w:r w:rsidRPr="00DD7820">
        <w:rPr>
          <w:rFonts w:hint="eastAsia"/>
          <w:lang w:val="es-ES"/>
        </w:rPr>
        <w:t>），外商對西班牙貿易環境與條件給予正面評價（滿分</w:t>
      </w:r>
      <w:r w:rsidRPr="00DD7820">
        <w:rPr>
          <w:lang w:val="es-ES"/>
        </w:rPr>
        <w:t>5</w:t>
      </w:r>
      <w:r w:rsidRPr="00DD7820">
        <w:rPr>
          <w:rFonts w:hint="eastAsia"/>
          <w:lang w:val="es-ES"/>
        </w:rPr>
        <w:t>分，得分為</w:t>
      </w:r>
      <w:r w:rsidRPr="00DD7820">
        <w:rPr>
          <w:lang w:val="es-ES"/>
        </w:rPr>
        <w:t>2.9</w:t>
      </w:r>
      <w:r w:rsidRPr="00DD7820">
        <w:rPr>
          <w:rFonts w:hint="eastAsia"/>
          <w:lang w:val="es-ES"/>
        </w:rPr>
        <w:t>分），認為西班牙投資優點包括基礎設施、市場規模、人力資源；外資視為投資障礙或缺點則包括稅收、融資、監管環境與成本。在受訪外國投資人中，</w:t>
      </w:r>
      <w:r w:rsidRPr="00DD7820">
        <w:rPr>
          <w:lang w:val="es-ES"/>
        </w:rPr>
        <w:t>2023</w:t>
      </w:r>
      <w:r w:rsidRPr="00DD7820">
        <w:rPr>
          <w:rFonts w:hint="eastAsia"/>
          <w:lang w:val="es-ES"/>
        </w:rPr>
        <w:t>年增加或維持投資占</w:t>
      </w:r>
      <w:r w:rsidRPr="00DD7820">
        <w:rPr>
          <w:lang w:val="es-ES"/>
        </w:rPr>
        <w:t>86%</w:t>
      </w:r>
      <w:r w:rsidRPr="00DD7820">
        <w:rPr>
          <w:rFonts w:hint="eastAsia"/>
          <w:lang w:val="es-ES"/>
        </w:rPr>
        <w:t>，</w:t>
      </w:r>
      <w:r w:rsidRPr="00DD7820">
        <w:rPr>
          <w:lang w:val="es-ES"/>
        </w:rPr>
        <w:t>2024</w:t>
      </w:r>
      <w:r w:rsidRPr="00DD7820">
        <w:rPr>
          <w:rFonts w:hint="eastAsia"/>
          <w:lang w:val="es-ES"/>
        </w:rPr>
        <w:t>年則占</w:t>
      </w:r>
      <w:r w:rsidRPr="00DD7820">
        <w:rPr>
          <w:lang w:val="es-ES"/>
        </w:rPr>
        <w:t>88%</w:t>
      </w:r>
      <w:r w:rsidRPr="00DD7820">
        <w:rPr>
          <w:rFonts w:hint="eastAsia"/>
          <w:lang w:val="es-ES"/>
        </w:rPr>
        <w:t>，顯示外商看好西班牙投資前景；</w:t>
      </w:r>
      <w:r w:rsidRPr="00DD7820">
        <w:rPr>
          <w:lang w:val="es-ES"/>
        </w:rPr>
        <w:t>2023</w:t>
      </w:r>
      <w:r w:rsidRPr="00DD7820">
        <w:rPr>
          <w:rFonts w:hint="eastAsia"/>
          <w:lang w:val="es-ES"/>
        </w:rPr>
        <w:t>年增加或維持員工人數占</w:t>
      </w:r>
      <w:r w:rsidRPr="00DD7820">
        <w:rPr>
          <w:lang w:val="es-ES"/>
        </w:rPr>
        <w:t>87%</w:t>
      </w:r>
      <w:r w:rsidRPr="00DD7820">
        <w:rPr>
          <w:rFonts w:hint="eastAsia"/>
          <w:lang w:val="es-ES"/>
        </w:rPr>
        <w:t>，</w:t>
      </w:r>
      <w:r w:rsidRPr="00DD7820">
        <w:rPr>
          <w:lang w:val="es-ES"/>
        </w:rPr>
        <w:t>202</w:t>
      </w:r>
      <w:r w:rsidRPr="00DD7820">
        <w:rPr>
          <w:rFonts w:hint="eastAsia"/>
          <w:lang w:val="es-ES"/>
        </w:rPr>
        <w:t>4</w:t>
      </w:r>
      <w:r w:rsidRPr="00DD7820">
        <w:rPr>
          <w:rFonts w:hint="eastAsia"/>
          <w:lang w:val="es-ES"/>
        </w:rPr>
        <w:t>年則為</w:t>
      </w:r>
      <w:r w:rsidRPr="00DD7820">
        <w:rPr>
          <w:rFonts w:hint="eastAsia"/>
          <w:lang w:val="es-ES"/>
        </w:rPr>
        <w:t>90%</w:t>
      </w:r>
      <w:r w:rsidRPr="00DD7820">
        <w:rPr>
          <w:rFonts w:hint="eastAsia"/>
          <w:lang w:val="es-ES"/>
        </w:rPr>
        <w:t>；</w:t>
      </w:r>
      <w:r w:rsidRPr="00DD7820">
        <w:rPr>
          <w:rFonts w:hint="eastAsia"/>
          <w:lang w:val="es-ES"/>
        </w:rPr>
        <w:t>2023</w:t>
      </w:r>
      <w:r w:rsidRPr="00DD7820">
        <w:rPr>
          <w:rFonts w:hint="eastAsia"/>
          <w:lang w:val="es-ES"/>
        </w:rPr>
        <w:t>年增加或維持西班牙營業額公司占</w:t>
      </w:r>
      <w:r w:rsidRPr="00DD7820">
        <w:rPr>
          <w:rFonts w:hint="eastAsia"/>
          <w:lang w:val="es-ES"/>
        </w:rPr>
        <w:t>76%</w:t>
      </w:r>
      <w:r w:rsidRPr="00DD7820">
        <w:rPr>
          <w:rFonts w:hint="eastAsia"/>
          <w:lang w:val="es-ES"/>
        </w:rPr>
        <w:t>，</w:t>
      </w:r>
      <w:r w:rsidRPr="00DD7820">
        <w:rPr>
          <w:rFonts w:hint="eastAsia"/>
          <w:lang w:val="es-ES"/>
        </w:rPr>
        <w:t>2024</w:t>
      </w:r>
      <w:r w:rsidRPr="00DD7820">
        <w:rPr>
          <w:rFonts w:hint="eastAsia"/>
          <w:lang w:val="es-ES"/>
        </w:rPr>
        <w:t>年則占</w:t>
      </w:r>
      <w:r w:rsidRPr="00DD7820">
        <w:rPr>
          <w:rFonts w:hint="eastAsia"/>
          <w:lang w:val="es-ES"/>
        </w:rPr>
        <w:t>86%</w:t>
      </w:r>
      <w:r w:rsidRPr="00DD7820">
        <w:rPr>
          <w:rFonts w:hint="eastAsia"/>
          <w:lang w:val="es-ES"/>
        </w:rPr>
        <w:t>；</w:t>
      </w:r>
      <w:r w:rsidRPr="00DD7820">
        <w:rPr>
          <w:rFonts w:hint="eastAsia"/>
          <w:lang w:val="es-ES"/>
        </w:rPr>
        <w:t>69%</w:t>
      </w:r>
      <w:r w:rsidRPr="00DD7820">
        <w:rPr>
          <w:rFonts w:hint="eastAsia"/>
          <w:lang w:val="es-ES"/>
        </w:rPr>
        <w:t>之外商所生產之商品均出口至第</w:t>
      </w:r>
      <w:r w:rsidRPr="00DD7820">
        <w:rPr>
          <w:rFonts w:hint="eastAsia"/>
          <w:lang w:val="es-ES"/>
        </w:rPr>
        <w:t>3</w:t>
      </w:r>
      <w:r w:rsidRPr="00DD7820">
        <w:rPr>
          <w:rFonts w:hint="eastAsia"/>
          <w:lang w:val="es-ES"/>
        </w:rPr>
        <w:t>國。</w:t>
      </w:r>
    </w:p>
    <w:p w14:paraId="1613C80D" w14:textId="3FC335F2" w:rsidR="001223C4" w:rsidRPr="00DD7820" w:rsidRDefault="00F327D1" w:rsidP="00273DC4">
      <w:pPr>
        <w:pStyle w:val="a4"/>
        <w:ind w:firstLine="472"/>
        <w:rPr>
          <w:lang w:val="es-ES"/>
        </w:rPr>
      </w:pPr>
      <w:r w:rsidRPr="00DD7820">
        <w:rPr>
          <w:rFonts w:hint="eastAsia"/>
          <w:spacing w:val="-2"/>
          <w:lang w:val="es-ES"/>
        </w:rPr>
        <w:t>另據西班牙經濟部貿易次長</w:t>
      </w:r>
      <w:r w:rsidR="00822071" w:rsidRPr="00DD7820">
        <w:rPr>
          <w:rFonts w:hint="eastAsia"/>
          <w:spacing w:val="-2"/>
          <w:lang w:val="es-ES"/>
        </w:rPr>
        <w:t>辦公</w:t>
      </w:r>
      <w:r w:rsidRPr="00DD7820">
        <w:rPr>
          <w:rFonts w:hint="eastAsia"/>
          <w:spacing w:val="-2"/>
          <w:lang w:val="es-ES"/>
        </w:rPr>
        <w:t>室外人投資登記</w:t>
      </w:r>
      <w:r w:rsidR="00822071" w:rsidRPr="00DD7820">
        <w:rPr>
          <w:rFonts w:hint="eastAsia"/>
          <w:spacing w:val="-2"/>
          <w:lang w:val="es-ES"/>
        </w:rPr>
        <w:t>統計</w:t>
      </w:r>
      <w:r w:rsidRPr="00DD7820">
        <w:rPr>
          <w:rFonts w:hint="eastAsia"/>
          <w:spacing w:val="-2"/>
          <w:lang w:val="es-ES"/>
        </w:rPr>
        <w:t>（</w:t>
      </w:r>
      <w:r w:rsidRPr="00DD7820">
        <w:rPr>
          <w:spacing w:val="-2"/>
          <w:lang w:val="es-ES"/>
        </w:rPr>
        <w:t xml:space="preserve">Registro de Inversiones </w:t>
      </w:r>
      <w:r w:rsidRPr="00DD7820">
        <w:rPr>
          <w:lang w:val="es-ES"/>
        </w:rPr>
        <w:t>Exteriores de la Secretaría de Estado de Comercio</w:t>
      </w:r>
      <w:r w:rsidRPr="00DD7820">
        <w:rPr>
          <w:rFonts w:hint="eastAsia"/>
          <w:lang w:val="es-ES"/>
        </w:rPr>
        <w:t>），</w:t>
      </w:r>
      <w:r w:rsidRPr="00DD7820">
        <w:rPr>
          <w:lang w:val="es-ES"/>
        </w:rPr>
        <w:t>202</w:t>
      </w:r>
      <w:r w:rsidR="001223C4" w:rsidRPr="00DD7820">
        <w:rPr>
          <w:lang w:val="es-ES"/>
        </w:rPr>
        <w:t>4</w:t>
      </w:r>
      <w:r w:rsidRPr="00DD7820">
        <w:rPr>
          <w:rFonts w:hint="eastAsia"/>
          <w:lang w:val="es-ES"/>
        </w:rPr>
        <w:t>年西班牙外人投資金額達</w:t>
      </w:r>
      <w:r w:rsidR="001223C4" w:rsidRPr="00DD7820">
        <w:rPr>
          <w:rFonts w:hint="eastAsia"/>
          <w:lang w:val="es-ES"/>
        </w:rPr>
        <w:t>368</w:t>
      </w:r>
      <w:r w:rsidR="001223C4" w:rsidRPr="00DD7820">
        <w:rPr>
          <w:rFonts w:hint="eastAsia"/>
          <w:lang w:val="es-ES"/>
        </w:rPr>
        <w:t>億</w:t>
      </w:r>
      <w:r w:rsidR="001223C4" w:rsidRPr="00DD7820">
        <w:rPr>
          <w:rFonts w:hint="eastAsia"/>
          <w:lang w:val="es-ES"/>
        </w:rPr>
        <w:t>1,300</w:t>
      </w:r>
      <w:r w:rsidR="001223C4" w:rsidRPr="00DD7820">
        <w:rPr>
          <w:rFonts w:hint="eastAsia"/>
          <w:lang w:val="es-ES"/>
        </w:rPr>
        <w:t>萬歐元雖較上</w:t>
      </w:r>
      <w:r w:rsidR="00FD0687" w:rsidRPr="00DD7820">
        <w:rPr>
          <w:rFonts w:hint="eastAsia"/>
          <w:lang w:val="es-ES"/>
        </w:rPr>
        <w:t>（</w:t>
      </w:r>
      <w:r w:rsidR="001223C4" w:rsidRPr="00DD7820">
        <w:rPr>
          <w:rFonts w:hint="eastAsia"/>
          <w:lang w:val="es-ES"/>
        </w:rPr>
        <w:t>2023</w:t>
      </w:r>
      <w:r w:rsidR="00FD0687" w:rsidRPr="00DD7820">
        <w:rPr>
          <w:rFonts w:hint="eastAsia"/>
          <w:lang w:val="es-ES"/>
        </w:rPr>
        <w:t>）</w:t>
      </w:r>
      <w:r w:rsidR="001223C4" w:rsidRPr="00DD7820">
        <w:rPr>
          <w:rFonts w:hint="eastAsia"/>
          <w:lang w:val="es-ES"/>
        </w:rPr>
        <w:t>年成長</w:t>
      </w:r>
      <w:r w:rsidR="001223C4" w:rsidRPr="00DD7820">
        <w:rPr>
          <w:rFonts w:hint="eastAsia"/>
          <w:lang w:val="es-ES"/>
        </w:rPr>
        <w:t>19%</w:t>
      </w:r>
      <w:r w:rsidR="00822071" w:rsidRPr="00DD7820">
        <w:rPr>
          <w:rFonts w:hint="eastAsia"/>
          <w:lang w:val="es-ES"/>
        </w:rPr>
        <w:t>，倘</w:t>
      </w:r>
      <w:r w:rsidR="001223C4" w:rsidRPr="00DD7820">
        <w:rPr>
          <w:rFonts w:hint="eastAsia"/>
          <w:lang w:val="es-ES"/>
        </w:rPr>
        <w:t>扣除西國對外直接投資流出金額，外人直接投資淨額減為</w:t>
      </w:r>
      <w:r w:rsidR="001223C4" w:rsidRPr="00DD7820">
        <w:rPr>
          <w:rFonts w:hint="eastAsia"/>
          <w:lang w:val="es-ES"/>
        </w:rPr>
        <w:t>227</w:t>
      </w:r>
      <w:r w:rsidR="001223C4" w:rsidRPr="00DD7820">
        <w:rPr>
          <w:rFonts w:hint="eastAsia"/>
          <w:lang w:val="es-ES"/>
        </w:rPr>
        <w:t>億</w:t>
      </w:r>
      <w:r w:rsidR="001223C4" w:rsidRPr="00DD7820">
        <w:rPr>
          <w:rFonts w:hint="eastAsia"/>
          <w:lang w:val="es-ES"/>
        </w:rPr>
        <w:t>5,700</w:t>
      </w:r>
      <w:r w:rsidR="001223C4" w:rsidRPr="00DD7820">
        <w:rPr>
          <w:rFonts w:hint="eastAsia"/>
          <w:lang w:val="es-ES"/>
        </w:rPr>
        <w:t>萬歐元，較上年減少</w:t>
      </w:r>
      <w:r w:rsidR="001223C4" w:rsidRPr="00DD7820">
        <w:rPr>
          <w:rFonts w:hint="eastAsia"/>
          <w:lang w:val="es-ES"/>
        </w:rPr>
        <w:t>10</w:t>
      </w:r>
      <w:r w:rsidR="001223C4" w:rsidRPr="00DD7820">
        <w:rPr>
          <w:rFonts w:hint="eastAsia"/>
          <w:lang w:val="es-ES"/>
        </w:rPr>
        <w:t>億</w:t>
      </w:r>
      <w:r w:rsidR="001223C4" w:rsidRPr="00DD7820">
        <w:rPr>
          <w:rFonts w:hint="eastAsia"/>
          <w:lang w:val="es-ES"/>
        </w:rPr>
        <w:t>8,000</w:t>
      </w:r>
      <w:r w:rsidR="001223C4" w:rsidRPr="00DD7820">
        <w:rPr>
          <w:rFonts w:hint="eastAsia"/>
          <w:lang w:val="es-ES"/>
        </w:rPr>
        <w:t>萬歐元，下滑</w:t>
      </w:r>
      <w:r w:rsidR="001223C4" w:rsidRPr="00DD7820">
        <w:rPr>
          <w:rFonts w:hint="eastAsia"/>
          <w:lang w:val="es-ES"/>
        </w:rPr>
        <w:t>5%</w:t>
      </w:r>
      <w:r w:rsidR="001223C4" w:rsidRPr="00DD7820">
        <w:rPr>
          <w:rFonts w:hint="eastAsia"/>
          <w:lang w:val="es-ES"/>
        </w:rPr>
        <w:t>。以直接投資總額分析，英國為西班牙第一大主要投資來源國，占總額之</w:t>
      </w:r>
      <w:r w:rsidR="001223C4" w:rsidRPr="00DD7820">
        <w:rPr>
          <w:rFonts w:hint="eastAsia"/>
          <w:lang w:val="es-ES"/>
        </w:rPr>
        <w:t>33.3%</w:t>
      </w:r>
      <w:r w:rsidR="001223C4" w:rsidRPr="00DD7820">
        <w:rPr>
          <w:rFonts w:hint="eastAsia"/>
          <w:lang w:val="es-ES"/>
        </w:rPr>
        <w:t>，續為美國</w:t>
      </w:r>
      <w:r w:rsidR="001223C4" w:rsidRPr="00DD7820">
        <w:rPr>
          <w:rFonts w:hint="eastAsia"/>
          <w:lang w:val="es-ES"/>
        </w:rPr>
        <w:t>16.7%</w:t>
      </w:r>
      <w:r w:rsidR="001223C4" w:rsidRPr="00DD7820">
        <w:rPr>
          <w:rFonts w:hint="eastAsia"/>
          <w:lang w:val="es-ES"/>
        </w:rPr>
        <w:t>、法國</w:t>
      </w:r>
      <w:r w:rsidR="001223C4" w:rsidRPr="00DD7820">
        <w:rPr>
          <w:rFonts w:hint="eastAsia"/>
          <w:lang w:val="es-ES"/>
        </w:rPr>
        <w:t>6.5%</w:t>
      </w:r>
      <w:r w:rsidR="001223C4" w:rsidRPr="00DD7820">
        <w:rPr>
          <w:rFonts w:hint="eastAsia"/>
          <w:lang w:val="es-ES"/>
        </w:rPr>
        <w:t>、德國</w:t>
      </w:r>
      <w:r w:rsidR="001223C4" w:rsidRPr="00DD7820">
        <w:rPr>
          <w:rFonts w:hint="eastAsia"/>
          <w:lang w:val="es-ES"/>
        </w:rPr>
        <w:t>5.7%</w:t>
      </w:r>
      <w:r w:rsidR="001223C4" w:rsidRPr="00DD7820">
        <w:rPr>
          <w:rFonts w:hint="eastAsia"/>
          <w:lang w:val="es-ES"/>
        </w:rPr>
        <w:t>及挪威</w:t>
      </w:r>
      <w:r w:rsidR="001223C4" w:rsidRPr="00DD7820">
        <w:rPr>
          <w:rFonts w:hint="eastAsia"/>
          <w:lang w:val="es-ES"/>
        </w:rPr>
        <w:t>4.5%</w:t>
      </w:r>
      <w:r w:rsidR="001223C4" w:rsidRPr="00DD7820">
        <w:rPr>
          <w:rFonts w:hint="eastAsia"/>
          <w:lang w:val="es-ES"/>
        </w:rPr>
        <w:t>。</w:t>
      </w:r>
    </w:p>
    <w:p w14:paraId="05B0D43A" w14:textId="2DE7E4AF" w:rsidR="001223C4" w:rsidRPr="00DD7820" w:rsidRDefault="001223C4" w:rsidP="001223C4">
      <w:pPr>
        <w:pStyle w:val="a4"/>
        <w:rPr>
          <w:lang w:val="es-ES"/>
        </w:rPr>
      </w:pPr>
      <w:r w:rsidRPr="00DD7820">
        <w:rPr>
          <w:rFonts w:hint="eastAsia"/>
          <w:lang w:val="es-ES"/>
        </w:rPr>
        <w:t>按熱門投資產業分析，分別為資通訊</w:t>
      </w:r>
      <w:r w:rsidR="00FD0687" w:rsidRPr="00DD7820">
        <w:rPr>
          <w:rFonts w:hint="eastAsia"/>
          <w:lang w:val="es-ES"/>
        </w:rPr>
        <w:t>（</w:t>
      </w:r>
      <w:r w:rsidRPr="00DD7820">
        <w:rPr>
          <w:rFonts w:hint="eastAsia"/>
          <w:lang w:val="es-ES"/>
        </w:rPr>
        <w:t>占</w:t>
      </w:r>
      <w:r w:rsidRPr="00DD7820">
        <w:rPr>
          <w:rFonts w:hint="eastAsia"/>
          <w:lang w:val="es-ES"/>
        </w:rPr>
        <w:t>24.3%</w:t>
      </w:r>
      <w:r w:rsidR="00FD0687" w:rsidRPr="00DD7820">
        <w:rPr>
          <w:rFonts w:hint="eastAsia"/>
          <w:lang w:val="es-ES"/>
        </w:rPr>
        <w:t>）</w:t>
      </w:r>
      <w:r w:rsidRPr="00DD7820">
        <w:rPr>
          <w:rFonts w:hint="eastAsia"/>
          <w:lang w:val="es-ES"/>
        </w:rPr>
        <w:t>、電力瓦斯蒸氣供應</w:t>
      </w:r>
      <w:r w:rsidR="00FD0687" w:rsidRPr="00DD7820">
        <w:rPr>
          <w:rFonts w:hint="eastAsia"/>
          <w:lang w:val="es-ES"/>
        </w:rPr>
        <w:t>（</w:t>
      </w:r>
      <w:r w:rsidRPr="00DD7820">
        <w:rPr>
          <w:rFonts w:hint="eastAsia"/>
          <w:lang w:val="es-ES"/>
        </w:rPr>
        <w:t>占</w:t>
      </w:r>
      <w:r w:rsidRPr="00DD7820">
        <w:rPr>
          <w:rFonts w:hint="eastAsia"/>
          <w:lang w:val="es-ES"/>
        </w:rPr>
        <w:t>13.7%</w:t>
      </w:r>
      <w:r w:rsidR="00FD0687" w:rsidRPr="00DD7820">
        <w:rPr>
          <w:rFonts w:hint="eastAsia"/>
          <w:lang w:val="es-ES"/>
        </w:rPr>
        <w:t>）</w:t>
      </w:r>
      <w:r w:rsidRPr="00DD7820">
        <w:rPr>
          <w:rFonts w:hint="eastAsia"/>
          <w:lang w:val="es-ES"/>
        </w:rPr>
        <w:t>、製造業</w:t>
      </w:r>
      <w:r w:rsidR="00FD0687" w:rsidRPr="00DD7820">
        <w:rPr>
          <w:rFonts w:hint="eastAsia"/>
          <w:lang w:val="es-ES"/>
        </w:rPr>
        <w:t>（</w:t>
      </w:r>
      <w:r w:rsidRPr="00DD7820">
        <w:rPr>
          <w:rFonts w:hint="eastAsia"/>
          <w:lang w:val="es-ES"/>
        </w:rPr>
        <w:t>占</w:t>
      </w:r>
      <w:r w:rsidRPr="00DD7820">
        <w:rPr>
          <w:rFonts w:hint="eastAsia"/>
          <w:lang w:val="es-ES"/>
        </w:rPr>
        <w:t>13.6%</w:t>
      </w:r>
      <w:r w:rsidR="00FD0687" w:rsidRPr="00DD7820">
        <w:rPr>
          <w:rFonts w:hint="eastAsia"/>
          <w:lang w:val="es-ES"/>
        </w:rPr>
        <w:t>）</w:t>
      </w:r>
      <w:r w:rsidRPr="00DD7820">
        <w:rPr>
          <w:rFonts w:hint="eastAsia"/>
          <w:lang w:val="es-ES"/>
        </w:rPr>
        <w:t>、營建業及金融保險活動</w:t>
      </w:r>
      <w:r w:rsidR="00FD0687" w:rsidRPr="00DD7820">
        <w:rPr>
          <w:rFonts w:hint="eastAsia"/>
          <w:lang w:val="es-ES"/>
        </w:rPr>
        <w:t>（</w:t>
      </w:r>
      <w:r w:rsidRPr="00DD7820">
        <w:rPr>
          <w:rFonts w:hint="eastAsia"/>
          <w:lang w:val="es-ES"/>
        </w:rPr>
        <w:t>均占</w:t>
      </w:r>
      <w:r w:rsidRPr="00DD7820">
        <w:rPr>
          <w:rFonts w:hint="eastAsia"/>
          <w:lang w:val="es-ES"/>
        </w:rPr>
        <w:t>7.1%</w:t>
      </w:r>
      <w:r w:rsidR="00FD0687" w:rsidRPr="00DD7820">
        <w:rPr>
          <w:rFonts w:hint="eastAsia"/>
          <w:lang w:val="es-ES"/>
        </w:rPr>
        <w:t>）</w:t>
      </w:r>
      <w:r w:rsidRPr="00DD7820">
        <w:rPr>
          <w:rFonts w:hint="eastAsia"/>
          <w:lang w:val="es-ES"/>
        </w:rPr>
        <w:t>等。</w:t>
      </w:r>
    </w:p>
    <w:p w14:paraId="372F6787" w14:textId="2038313F" w:rsidR="00F327D1" w:rsidRPr="00DD7820" w:rsidRDefault="001223C4" w:rsidP="001223C4">
      <w:pPr>
        <w:pStyle w:val="a4"/>
        <w:rPr>
          <w:lang w:val="es-ES"/>
        </w:rPr>
      </w:pPr>
      <w:r w:rsidRPr="00DD7820">
        <w:rPr>
          <w:rFonts w:hint="eastAsia"/>
          <w:lang w:val="es-ES"/>
        </w:rPr>
        <w:t>主要投資目的地以馬德里自治區排名第</w:t>
      </w:r>
      <w:r w:rsidRPr="00DD7820">
        <w:rPr>
          <w:rFonts w:hint="eastAsia"/>
          <w:lang w:val="es-ES"/>
        </w:rPr>
        <w:t>1</w:t>
      </w:r>
      <w:r w:rsidRPr="00DD7820">
        <w:rPr>
          <w:rFonts w:hint="eastAsia"/>
          <w:lang w:val="es-ES"/>
        </w:rPr>
        <w:t>，計</w:t>
      </w:r>
      <w:r w:rsidRPr="00DD7820">
        <w:rPr>
          <w:rFonts w:hint="eastAsia"/>
          <w:lang w:val="es-ES"/>
        </w:rPr>
        <w:t>247</w:t>
      </w:r>
      <w:r w:rsidRPr="00DD7820">
        <w:rPr>
          <w:rFonts w:hint="eastAsia"/>
          <w:lang w:val="es-ES"/>
        </w:rPr>
        <w:t>億</w:t>
      </w:r>
      <w:r w:rsidRPr="00DD7820">
        <w:rPr>
          <w:rFonts w:hint="eastAsia"/>
          <w:lang w:val="es-ES"/>
        </w:rPr>
        <w:t>400</w:t>
      </w:r>
      <w:r w:rsidRPr="00DD7820">
        <w:rPr>
          <w:rFonts w:hint="eastAsia"/>
          <w:lang w:val="es-ES"/>
        </w:rPr>
        <w:t>萬歐元，占</w:t>
      </w:r>
      <w:r w:rsidRPr="00DD7820">
        <w:rPr>
          <w:rFonts w:hint="eastAsia"/>
          <w:lang w:val="es-ES"/>
        </w:rPr>
        <w:t>67.1%</w:t>
      </w:r>
      <w:r w:rsidRPr="00DD7820">
        <w:rPr>
          <w:rFonts w:hint="eastAsia"/>
          <w:lang w:val="es-ES"/>
        </w:rPr>
        <w:t>，續為加泰隆尼亞</w:t>
      </w:r>
      <w:r w:rsidR="00FD0687" w:rsidRPr="00DD7820">
        <w:rPr>
          <w:rFonts w:hint="eastAsia"/>
          <w:lang w:val="es-ES"/>
        </w:rPr>
        <w:t>（</w:t>
      </w:r>
      <w:r w:rsidRPr="00DD7820">
        <w:rPr>
          <w:rFonts w:hint="eastAsia"/>
          <w:lang w:val="es-ES"/>
        </w:rPr>
        <w:t>計</w:t>
      </w:r>
      <w:r w:rsidRPr="00DD7820">
        <w:rPr>
          <w:rFonts w:hint="eastAsia"/>
          <w:lang w:val="es-ES"/>
        </w:rPr>
        <w:t>49</w:t>
      </w:r>
      <w:r w:rsidRPr="00DD7820">
        <w:rPr>
          <w:rFonts w:hint="eastAsia"/>
          <w:lang w:val="es-ES"/>
        </w:rPr>
        <w:t>億</w:t>
      </w:r>
      <w:r w:rsidRPr="00DD7820">
        <w:rPr>
          <w:rFonts w:hint="eastAsia"/>
          <w:lang w:val="es-ES"/>
        </w:rPr>
        <w:t>2</w:t>
      </w:r>
      <w:r w:rsidR="00CC296D" w:rsidRPr="00DD7820">
        <w:rPr>
          <w:rFonts w:hint="eastAsia"/>
          <w:lang w:val="es-ES"/>
        </w:rPr>
        <w:t>,</w:t>
      </w:r>
      <w:r w:rsidRPr="00DD7820">
        <w:rPr>
          <w:rFonts w:hint="eastAsia"/>
          <w:lang w:val="es-ES"/>
        </w:rPr>
        <w:t>287</w:t>
      </w:r>
      <w:r w:rsidRPr="00DD7820">
        <w:rPr>
          <w:rFonts w:hint="eastAsia"/>
          <w:lang w:val="es-ES"/>
        </w:rPr>
        <w:t>萬歐元，占</w:t>
      </w:r>
      <w:r w:rsidRPr="00DD7820">
        <w:rPr>
          <w:rFonts w:hint="eastAsia"/>
          <w:lang w:val="es-ES"/>
        </w:rPr>
        <w:t>13.4%</w:t>
      </w:r>
      <w:r w:rsidR="00FD0687" w:rsidRPr="00DD7820">
        <w:rPr>
          <w:rFonts w:hint="eastAsia"/>
          <w:lang w:val="es-ES"/>
        </w:rPr>
        <w:t>）</w:t>
      </w:r>
      <w:r w:rsidRPr="00DD7820">
        <w:rPr>
          <w:rFonts w:hint="eastAsia"/>
          <w:lang w:val="es-ES"/>
        </w:rPr>
        <w:t>以及巴斯克地區</w:t>
      </w:r>
      <w:r w:rsidR="00FD0687" w:rsidRPr="00DD7820">
        <w:rPr>
          <w:rFonts w:hint="eastAsia"/>
          <w:lang w:val="es-ES"/>
        </w:rPr>
        <w:t>（</w:t>
      </w:r>
      <w:r w:rsidRPr="00DD7820">
        <w:rPr>
          <w:rFonts w:hint="eastAsia"/>
          <w:lang w:val="es-ES"/>
        </w:rPr>
        <w:t>計</w:t>
      </w:r>
      <w:r w:rsidRPr="00DD7820">
        <w:rPr>
          <w:rFonts w:hint="eastAsia"/>
          <w:lang w:val="es-ES"/>
        </w:rPr>
        <w:t>10</w:t>
      </w:r>
      <w:r w:rsidRPr="00DD7820">
        <w:rPr>
          <w:rFonts w:hint="eastAsia"/>
          <w:lang w:val="es-ES"/>
        </w:rPr>
        <w:t>億</w:t>
      </w:r>
      <w:r w:rsidRPr="00DD7820">
        <w:rPr>
          <w:rFonts w:hint="eastAsia"/>
          <w:lang w:val="es-ES"/>
        </w:rPr>
        <w:t>6,879</w:t>
      </w:r>
      <w:r w:rsidRPr="00DD7820">
        <w:rPr>
          <w:rFonts w:hint="eastAsia"/>
          <w:lang w:val="es-ES"/>
        </w:rPr>
        <w:t>萬歐元，占</w:t>
      </w:r>
      <w:r w:rsidRPr="00DD7820">
        <w:rPr>
          <w:rFonts w:hint="eastAsia"/>
          <w:lang w:val="es-ES"/>
        </w:rPr>
        <w:t>2.9%</w:t>
      </w:r>
      <w:r w:rsidR="00FD0687" w:rsidRPr="00DD7820">
        <w:rPr>
          <w:rFonts w:hint="eastAsia"/>
          <w:lang w:val="es-ES"/>
        </w:rPr>
        <w:t>）</w:t>
      </w:r>
      <w:r w:rsidRPr="00DD7820">
        <w:rPr>
          <w:rFonts w:hint="eastAsia"/>
          <w:lang w:val="es-ES"/>
        </w:rPr>
        <w:t>。</w:t>
      </w:r>
    </w:p>
    <w:p w14:paraId="30A36FC6" w14:textId="08033CC7" w:rsidR="00934A6C" w:rsidRPr="00DD7820" w:rsidRDefault="00934A6C" w:rsidP="00273DC4">
      <w:pPr>
        <w:pStyle w:val="aa"/>
        <w:pageBreakBefore/>
        <w:spacing w:before="257" w:after="257"/>
        <w:ind w:left="643" w:hanging="643"/>
        <w:rPr>
          <w:lang w:eastAsia="zh-TW"/>
        </w:rPr>
      </w:pPr>
      <w:r w:rsidRPr="00DD7820">
        <w:rPr>
          <w:lang w:eastAsia="zh-TW"/>
        </w:rPr>
        <w:lastRenderedPageBreak/>
        <w:t>二、</w:t>
      </w:r>
      <w:proofErr w:type="gramStart"/>
      <w:r w:rsidRPr="00DD7820">
        <w:rPr>
          <w:lang w:eastAsia="zh-TW"/>
        </w:rPr>
        <w:t>臺</w:t>
      </w:r>
      <w:proofErr w:type="gramEnd"/>
      <w:r w:rsidR="00E70DDC" w:rsidRPr="00DD7820">
        <w:rPr>
          <w:lang w:eastAsia="zh-TW"/>
        </w:rPr>
        <w:t>（</w:t>
      </w:r>
      <w:r w:rsidR="00E70DDC" w:rsidRPr="00DD7820">
        <w:rPr>
          <w:rFonts w:hint="eastAsia"/>
          <w:lang w:eastAsia="zh-HK"/>
        </w:rPr>
        <w:t>華）</w:t>
      </w:r>
      <w:r w:rsidRPr="00DD7820">
        <w:rPr>
          <w:lang w:eastAsia="zh-TW"/>
        </w:rPr>
        <w:t>商在當地經營現況</w:t>
      </w:r>
    </w:p>
    <w:p w14:paraId="0903CE95" w14:textId="5E947473" w:rsidR="00934A6C" w:rsidRPr="00DD7820" w:rsidRDefault="00934A6C" w:rsidP="009F4A61">
      <w:pPr>
        <w:pStyle w:val="a4"/>
      </w:pPr>
      <w:r w:rsidRPr="00DD7820">
        <w:t>依</w:t>
      </w:r>
      <w:r w:rsidR="00681709" w:rsidRPr="00DD7820">
        <w:t>據經濟部投資審議司</w:t>
      </w:r>
      <w:r w:rsidRPr="00DD7820">
        <w:t>資料，</w:t>
      </w:r>
      <w:r w:rsidR="009F4A61" w:rsidRPr="00DD7820">
        <w:rPr>
          <w:rFonts w:hint="eastAsia"/>
        </w:rPr>
        <w:t>1952</w:t>
      </w:r>
      <w:r w:rsidR="009F4A61" w:rsidRPr="00DD7820">
        <w:rPr>
          <w:rFonts w:hint="eastAsia"/>
        </w:rPr>
        <w:t>年至</w:t>
      </w:r>
      <w:r w:rsidR="009F4A61" w:rsidRPr="00DD7820">
        <w:rPr>
          <w:rFonts w:hint="eastAsia"/>
        </w:rPr>
        <w:t>2024</w:t>
      </w:r>
      <w:r w:rsidR="009F4A61" w:rsidRPr="00DD7820">
        <w:rPr>
          <w:rFonts w:hint="eastAsia"/>
        </w:rPr>
        <w:t>年</w:t>
      </w:r>
      <w:r w:rsidR="00D0189D" w:rsidRPr="00DD7820">
        <w:rPr>
          <w:rFonts w:hint="eastAsia"/>
        </w:rPr>
        <w:t>臺灣</w:t>
      </w:r>
      <w:r w:rsidR="009F4A61" w:rsidRPr="00DD7820">
        <w:rPr>
          <w:rFonts w:hint="eastAsia"/>
        </w:rPr>
        <w:t>在西班牙投資件數</w:t>
      </w:r>
      <w:r w:rsidR="009F4A61" w:rsidRPr="00DD7820">
        <w:rPr>
          <w:rFonts w:hint="eastAsia"/>
        </w:rPr>
        <w:t>24</w:t>
      </w:r>
      <w:r w:rsidR="009F4A61" w:rsidRPr="00DD7820">
        <w:rPr>
          <w:rFonts w:hint="eastAsia"/>
        </w:rPr>
        <w:t>件，核准金額為達</w:t>
      </w:r>
      <w:r w:rsidR="009F4A61" w:rsidRPr="00DD7820">
        <w:rPr>
          <w:rFonts w:hint="eastAsia"/>
        </w:rPr>
        <w:t>1,806</w:t>
      </w:r>
      <w:r w:rsidR="009F4A61" w:rsidRPr="00DD7820">
        <w:rPr>
          <w:rFonts w:hint="eastAsia"/>
        </w:rPr>
        <w:t>萬美元。主要投資業別</w:t>
      </w:r>
      <w:r w:rsidR="00D0189D" w:rsidRPr="00DD7820">
        <w:rPr>
          <w:rFonts w:hint="eastAsia"/>
        </w:rPr>
        <w:t>包括</w:t>
      </w:r>
      <w:r w:rsidR="009F4A61" w:rsidRPr="00DD7820">
        <w:rPr>
          <w:rFonts w:hint="eastAsia"/>
        </w:rPr>
        <w:t>食品製造業、批發零售業及專業、科學及技術服務業等。</w:t>
      </w:r>
      <w:r w:rsidR="009F4A61" w:rsidRPr="00DD7820">
        <w:rPr>
          <w:rFonts w:hint="eastAsia"/>
        </w:rPr>
        <w:t>1952</w:t>
      </w:r>
      <w:r w:rsidR="009F4A61" w:rsidRPr="00DD7820">
        <w:rPr>
          <w:rFonts w:hint="eastAsia"/>
        </w:rPr>
        <w:t>至</w:t>
      </w:r>
      <w:r w:rsidR="009F4A61" w:rsidRPr="00DD7820">
        <w:rPr>
          <w:rFonts w:hint="eastAsia"/>
        </w:rPr>
        <w:t>2024</w:t>
      </w:r>
      <w:r w:rsidR="009F4A61" w:rsidRPr="00DD7820">
        <w:rPr>
          <w:rFonts w:hint="eastAsia"/>
        </w:rPr>
        <w:t>年西班牙在我國投資金額件數</w:t>
      </w:r>
      <w:r w:rsidR="009F4A61" w:rsidRPr="00DD7820">
        <w:rPr>
          <w:rFonts w:hint="eastAsia"/>
        </w:rPr>
        <w:t>206</w:t>
      </w:r>
      <w:r w:rsidR="009F4A61" w:rsidRPr="00DD7820">
        <w:rPr>
          <w:rFonts w:hint="eastAsia"/>
        </w:rPr>
        <w:t>件，核准金額為</w:t>
      </w:r>
      <w:r w:rsidR="009F4A61" w:rsidRPr="00DD7820">
        <w:rPr>
          <w:rFonts w:hint="eastAsia"/>
        </w:rPr>
        <w:t>1</w:t>
      </w:r>
      <w:r w:rsidR="009F4A61" w:rsidRPr="00DD7820">
        <w:rPr>
          <w:rFonts w:hint="eastAsia"/>
        </w:rPr>
        <w:t>億</w:t>
      </w:r>
      <w:r w:rsidR="009F4A61" w:rsidRPr="00DD7820">
        <w:rPr>
          <w:rFonts w:hint="eastAsia"/>
        </w:rPr>
        <w:t>875</w:t>
      </w:r>
      <w:r w:rsidR="009F4A61" w:rsidRPr="00DD7820">
        <w:rPr>
          <w:rFonts w:hint="eastAsia"/>
        </w:rPr>
        <w:t>萬美元；主要投資業別</w:t>
      </w:r>
      <w:r w:rsidR="00D0189D" w:rsidRPr="00DD7820">
        <w:rPr>
          <w:rFonts w:hint="eastAsia"/>
        </w:rPr>
        <w:t>包括</w:t>
      </w:r>
      <w:r w:rsidR="009F4A61" w:rsidRPr="00DD7820">
        <w:rPr>
          <w:rFonts w:hint="eastAsia"/>
        </w:rPr>
        <w:t>食品製造業、電腦電子產品及光學製品製造業、與批發及零售業等。</w:t>
      </w:r>
    </w:p>
    <w:p w14:paraId="3F75EF6B" w14:textId="64F1A971" w:rsidR="00934A6C" w:rsidRPr="00DD7820" w:rsidRDefault="00934A6C" w:rsidP="005F782E">
      <w:pPr>
        <w:pStyle w:val="a4"/>
      </w:pPr>
      <w:r w:rsidRPr="00DD7820">
        <w:t>依據我駐西班牙代表處經濟組向</w:t>
      </w:r>
      <w:proofErr w:type="gramStart"/>
      <w:r w:rsidRPr="00DD7820">
        <w:t>我旅西僑民</w:t>
      </w:r>
      <w:proofErr w:type="gramEnd"/>
      <w:r w:rsidRPr="00DD7820">
        <w:t>及</w:t>
      </w:r>
      <w:proofErr w:type="gramStart"/>
      <w:r w:rsidRPr="00DD7820">
        <w:t>臺</w:t>
      </w:r>
      <w:proofErr w:type="gramEnd"/>
      <w:r w:rsidRPr="00DD7820">
        <w:t>商訪查結果，我對西</w:t>
      </w:r>
      <w:r w:rsidR="00BA114E" w:rsidRPr="00DD7820">
        <w:rPr>
          <w:rFonts w:hint="eastAsia"/>
        </w:rPr>
        <w:t>班牙</w:t>
      </w:r>
      <w:r w:rsidRPr="00DD7820">
        <w:t>投資行業以貿易及批發電腦及周邊設備、通訊及網路設備、食品、機車、運動器材及自行車、禮品零售、餐飲等為主，多屬中小型投資，另我國上市上櫃公司如華碩電腦、宏碁電腦、微星科技、美利達自行車、長榮海運、友訊科技、圓剛科技、智邦科技及訊舟科技</w:t>
      </w:r>
      <w:proofErr w:type="gramStart"/>
      <w:r w:rsidRPr="00DD7820">
        <w:t>等均在</w:t>
      </w:r>
      <w:r w:rsidR="00AF57A0" w:rsidRPr="00DD7820">
        <w:t>西班牙</w:t>
      </w:r>
      <w:r w:rsidRPr="00DD7820">
        <w:t>設有子公司</w:t>
      </w:r>
      <w:proofErr w:type="gramEnd"/>
      <w:r w:rsidRPr="00DD7820">
        <w:t>或分公司，綜</w:t>
      </w:r>
      <w:proofErr w:type="gramStart"/>
      <w:r w:rsidRPr="00DD7820">
        <w:t>理西葡</w:t>
      </w:r>
      <w:proofErr w:type="gramEnd"/>
      <w:r w:rsidRPr="00DD7820">
        <w:t>市場業務開發。</w:t>
      </w:r>
      <w:r w:rsidR="00AF57A0" w:rsidRPr="00DD7820">
        <w:t>西班牙</w:t>
      </w:r>
      <w:r w:rsidRPr="00DD7820">
        <w:t>業者在</w:t>
      </w:r>
      <w:r w:rsidR="00D346B9" w:rsidRPr="00DD7820">
        <w:t>我國投資主要為海上風力發電電廠及設備、營造業、批發及零售業</w:t>
      </w:r>
      <w:r w:rsidRPr="00DD7820">
        <w:t>。</w:t>
      </w:r>
    </w:p>
    <w:p w14:paraId="2A6EC3F3" w14:textId="166AE98B" w:rsidR="00934A6C" w:rsidRPr="00DD7820" w:rsidRDefault="00934A6C" w:rsidP="00934A6C">
      <w:pPr>
        <w:ind w:firstLine="480"/>
        <w:rPr>
          <w:lang w:eastAsia="zh-TW"/>
        </w:rPr>
      </w:pPr>
      <w:r w:rsidRPr="00DD7820">
        <w:rPr>
          <w:lang w:eastAsia="zh-TW"/>
        </w:rPr>
        <w:t>「西班牙</w:t>
      </w:r>
      <w:r w:rsidR="00E70DDC" w:rsidRPr="00DD7820">
        <w:rPr>
          <w:rFonts w:hint="eastAsia"/>
          <w:lang w:eastAsia="zh-HK"/>
        </w:rPr>
        <w:t>臺</w:t>
      </w:r>
      <w:r w:rsidRPr="00DD7820">
        <w:rPr>
          <w:lang w:eastAsia="zh-TW"/>
        </w:rPr>
        <w:t>灣商會」於</w:t>
      </w:r>
      <w:r w:rsidRPr="00DD7820">
        <w:rPr>
          <w:lang w:eastAsia="zh-TW"/>
        </w:rPr>
        <w:t>1997</w:t>
      </w:r>
      <w:r w:rsidRPr="00DD7820">
        <w:rPr>
          <w:lang w:eastAsia="zh-TW"/>
        </w:rPr>
        <w:t>年</w:t>
      </w:r>
      <w:r w:rsidRPr="00DD7820">
        <w:rPr>
          <w:lang w:eastAsia="zh-TW"/>
        </w:rPr>
        <w:t>5</w:t>
      </w:r>
      <w:r w:rsidRPr="00DD7820">
        <w:rPr>
          <w:lang w:eastAsia="zh-TW"/>
        </w:rPr>
        <w:t>月</w:t>
      </w:r>
      <w:r w:rsidRPr="00DD7820">
        <w:rPr>
          <w:lang w:eastAsia="zh-TW"/>
        </w:rPr>
        <w:t>10</w:t>
      </w:r>
      <w:r w:rsidRPr="00DD7820">
        <w:rPr>
          <w:lang w:eastAsia="zh-TW"/>
        </w:rPr>
        <w:t>日在駐西班牙臺北經濟文化辦事處經濟組輔導下成立，成為我旅西</w:t>
      </w:r>
      <w:proofErr w:type="gramStart"/>
      <w:r w:rsidRPr="00DD7820">
        <w:rPr>
          <w:lang w:eastAsia="zh-TW"/>
        </w:rPr>
        <w:t>臺</w:t>
      </w:r>
      <w:proofErr w:type="gramEnd"/>
      <w:r w:rsidRPr="00DD7820">
        <w:rPr>
          <w:lang w:eastAsia="zh-TW"/>
        </w:rPr>
        <w:t>商聯誼及互助之橋樑，另「西班牙臺灣青年商會」於</w:t>
      </w:r>
      <w:r w:rsidRPr="00DD7820">
        <w:rPr>
          <w:lang w:eastAsia="zh-TW"/>
        </w:rPr>
        <w:t>2010</w:t>
      </w:r>
      <w:r w:rsidRPr="00DD7820">
        <w:rPr>
          <w:lang w:eastAsia="zh-TW"/>
        </w:rPr>
        <w:t>年</w:t>
      </w:r>
      <w:r w:rsidRPr="00DD7820">
        <w:rPr>
          <w:lang w:eastAsia="zh-TW"/>
        </w:rPr>
        <w:t>3</w:t>
      </w:r>
      <w:r w:rsidRPr="00DD7820">
        <w:rPr>
          <w:lang w:eastAsia="zh-TW"/>
        </w:rPr>
        <w:t>月</w:t>
      </w:r>
      <w:r w:rsidRPr="00DD7820">
        <w:rPr>
          <w:lang w:eastAsia="zh-TW"/>
        </w:rPr>
        <w:t>27</w:t>
      </w:r>
      <w:r w:rsidRPr="00DD7820">
        <w:rPr>
          <w:lang w:eastAsia="zh-TW"/>
        </w:rPr>
        <w:t>日成立，以結合僑胞子弟，傳承我商在海外創業及經營經驗。</w:t>
      </w:r>
    </w:p>
    <w:p w14:paraId="76600037" w14:textId="77777777" w:rsidR="00934A6C" w:rsidRPr="00DD7820" w:rsidRDefault="00934A6C" w:rsidP="00273DC4">
      <w:pPr>
        <w:pStyle w:val="aa"/>
        <w:spacing w:before="257" w:after="257"/>
        <w:ind w:left="643" w:hanging="643"/>
      </w:pPr>
      <w:r w:rsidRPr="00DD7820">
        <w:rPr>
          <w:lang w:eastAsia="zh-TW"/>
        </w:rPr>
        <w:t>三、投資機會</w:t>
      </w:r>
    </w:p>
    <w:p w14:paraId="5BF52DFF" w14:textId="6BF827A0" w:rsidR="00934A6C" w:rsidRPr="00DD7820" w:rsidRDefault="00934A6C" w:rsidP="005F782E">
      <w:pPr>
        <w:pStyle w:val="a4"/>
      </w:pPr>
      <w:r w:rsidRPr="00DD7820">
        <w:t>西班牙汽車、食品、紡織、家具、化學、機械、金屬等基礎工業發達，部分企業為降低生產成本，已將工廠外移至其他國家或委外生產。近年來西班牙在航太工業及軌道</w:t>
      </w:r>
      <w:r w:rsidR="00055AA6" w:rsidRPr="00DD7820">
        <w:t>車輛</w:t>
      </w:r>
      <w:r w:rsidRPr="00DD7820">
        <w:t>產業有顯著成果，營造業之技術及經驗亦享譽國際，同時為世界第</w:t>
      </w:r>
      <w:r w:rsidRPr="00DD7820">
        <w:t>3</w:t>
      </w:r>
      <w:r w:rsidRPr="00DD7820">
        <w:t>大風力發電機設備供應國。</w:t>
      </w:r>
      <w:r w:rsidR="00AF57A0" w:rsidRPr="00DD7820">
        <w:t>西班牙</w:t>
      </w:r>
      <w:r w:rsidRPr="00DD7820">
        <w:t>電訊業在電信自由化後，競爭激烈，通訊設備需求量成長快速。在資訊產品方面，因</w:t>
      </w:r>
      <w:r w:rsidR="00AF57A0" w:rsidRPr="00DD7820">
        <w:t>西班牙</w:t>
      </w:r>
      <w:r w:rsidRPr="00DD7820">
        <w:t>個人電腦及週邊設備普及率在歐盟國家中相對較低，仍具發展空間。前述產業均值得我商考慮加強拓銷或與</w:t>
      </w:r>
      <w:r w:rsidR="00AF57A0" w:rsidRPr="00DD7820">
        <w:lastRenderedPageBreak/>
        <w:t>西班牙</w:t>
      </w:r>
      <w:r w:rsidRPr="00DD7820">
        <w:t>業者建立策略聯盟或技術合作，共同開拓市場。此外</w:t>
      </w:r>
      <w:r w:rsidR="00AF57A0" w:rsidRPr="00DD7820">
        <w:t>西班牙</w:t>
      </w:r>
      <w:r w:rsidRPr="00DD7820">
        <w:t>與中南美洲具歷史淵源，可與西班牙合作夥伴進一步</w:t>
      </w:r>
      <w:proofErr w:type="gramStart"/>
      <w:r w:rsidRPr="00DD7820">
        <w:t>研</w:t>
      </w:r>
      <w:proofErr w:type="gramEnd"/>
      <w:r w:rsidRPr="00DD7820">
        <w:t>議合作拓展中南美市場。</w:t>
      </w:r>
    </w:p>
    <w:p w14:paraId="67F27EC1" w14:textId="77AC3923" w:rsidR="00934A6C" w:rsidRPr="00DD7820" w:rsidRDefault="00934A6C" w:rsidP="005F782E">
      <w:pPr>
        <w:pStyle w:val="a4"/>
      </w:pPr>
      <w:r w:rsidRPr="00DD7820">
        <w:t>西班牙對外</w:t>
      </w:r>
      <w:r w:rsidR="007F203F" w:rsidRPr="00DD7820">
        <w:t>貿易</w:t>
      </w:r>
      <w:r w:rsidRPr="00DD7820">
        <w:t>暨投資促進局</w:t>
      </w:r>
      <w:r w:rsidR="008F550C" w:rsidRPr="00DD7820">
        <w:t>（</w:t>
      </w:r>
      <w:r w:rsidRPr="00DD7820">
        <w:t>ICEX</w:t>
      </w:r>
      <w:r w:rsidR="008F550C" w:rsidRPr="00DD7820">
        <w:t>）</w:t>
      </w:r>
      <w:r w:rsidRPr="00DD7820">
        <w:t>所屬投資處（</w:t>
      </w:r>
      <w:r w:rsidRPr="00DD7820">
        <w:t>Invest in Spain</w:t>
      </w:r>
      <w:r w:rsidRPr="00DD7820">
        <w:t>）將下列產業列為招商重點產業，各產業之投資機會如次：</w:t>
      </w:r>
    </w:p>
    <w:p w14:paraId="5CF59A43" w14:textId="77777777" w:rsidR="00934A6C" w:rsidRPr="00DD7820" w:rsidRDefault="00934A6C" w:rsidP="00934A6C">
      <w:pPr>
        <w:pStyle w:val="ae"/>
      </w:pPr>
      <w:r w:rsidRPr="00DD7820">
        <w:t>（</w:t>
      </w:r>
      <w:r w:rsidR="001135A1" w:rsidRPr="00DD7820">
        <w:t>一</w:t>
      </w:r>
      <w:r w:rsidRPr="00DD7820">
        <w:t>）再生能源產業</w:t>
      </w:r>
    </w:p>
    <w:p w14:paraId="552BE89C" w14:textId="77777777" w:rsidR="001135A1" w:rsidRPr="00DD7820" w:rsidRDefault="001135A1" w:rsidP="001135A1">
      <w:pPr>
        <w:pStyle w:val="af"/>
        <w:ind w:left="960" w:firstLine="480"/>
        <w:rPr>
          <w:lang w:val="es-ES" w:eastAsia="zh-TW"/>
        </w:rPr>
      </w:pPr>
      <w:r w:rsidRPr="00DD7820">
        <w:rPr>
          <w:rFonts w:hint="eastAsia"/>
          <w:lang w:val="es-ES" w:eastAsia="zh-TW"/>
        </w:rPr>
        <w:t>西班牙政府依據歐盟規範，制定</w:t>
      </w:r>
      <w:r w:rsidRPr="00DD7820">
        <w:rPr>
          <w:rFonts w:hint="eastAsia"/>
          <w:lang w:val="es-ES" w:eastAsia="zh-TW"/>
        </w:rPr>
        <w:t>2050</w:t>
      </w:r>
      <w:r w:rsidRPr="00DD7820">
        <w:rPr>
          <w:rFonts w:hint="eastAsia"/>
          <w:lang w:val="es-ES" w:eastAsia="zh-TW"/>
        </w:rPr>
        <w:t>年實現</w:t>
      </w:r>
      <w:proofErr w:type="gramStart"/>
      <w:r w:rsidRPr="00DD7820">
        <w:rPr>
          <w:rFonts w:hint="eastAsia"/>
          <w:lang w:val="es-ES" w:eastAsia="zh-TW"/>
        </w:rPr>
        <w:t>全面零碳排放</w:t>
      </w:r>
      <w:proofErr w:type="gramEnd"/>
      <w:r w:rsidRPr="00DD7820">
        <w:rPr>
          <w:rFonts w:hint="eastAsia"/>
          <w:lang w:val="es-ES" w:eastAsia="zh-TW"/>
        </w:rPr>
        <w:t>能源目標。為實現該項目標，西班牙政府規劃</w:t>
      </w:r>
      <w:proofErr w:type="gramStart"/>
      <w:r w:rsidRPr="00DD7820">
        <w:rPr>
          <w:rFonts w:hint="eastAsia"/>
          <w:lang w:val="es-ES" w:eastAsia="zh-TW"/>
        </w:rPr>
        <w:t>採</w:t>
      </w:r>
      <w:proofErr w:type="gramEnd"/>
      <w:r w:rsidRPr="00DD7820">
        <w:rPr>
          <w:rFonts w:hint="eastAsia"/>
          <w:lang w:val="es-ES" w:eastAsia="zh-TW"/>
        </w:rPr>
        <w:t>2</w:t>
      </w:r>
      <w:r w:rsidRPr="00DD7820">
        <w:rPr>
          <w:rFonts w:hint="eastAsia"/>
          <w:lang w:val="es-ES" w:eastAsia="zh-TW"/>
        </w:rPr>
        <w:t>階段作業：第</w:t>
      </w:r>
      <w:r w:rsidRPr="00DD7820">
        <w:rPr>
          <w:rFonts w:hint="eastAsia"/>
          <w:lang w:val="es-ES" w:eastAsia="zh-TW"/>
        </w:rPr>
        <w:t>1</w:t>
      </w:r>
      <w:r w:rsidRPr="00DD7820">
        <w:rPr>
          <w:rFonts w:hint="eastAsia"/>
          <w:lang w:val="es-ES" w:eastAsia="zh-TW"/>
        </w:rPr>
        <w:t>階段為</w:t>
      </w:r>
      <w:r w:rsidRPr="00DD7820">
        <w:rPr>
          <w:rFonts w:hint="eastAsia"/>
          <w:lang w:val="es-ES" w:eastAsia="zh-TW"/>
        </w:rPr>
        <w:t>2030</w:t>
      </w:r>
      <w:r w:rsidRPr="00DD7820">
        <w:rPr>
          <w:rFonts w:hint="eastAsia"/>
          <w:lang w:val="es-ES" w:eastAsia="zh-TW"/>
        </w:rPr>
        <w:t>年溫室氣體（</w:t>
      </w:r>
      <w:r w:rsidRPr="00DD7820">
        <w:rPr>
          <w:rFonts w:hint="eastAsia"/>
          <w:lang w:val="es-ES" w:eastAsia="zh-TW"/>
        </w:rPr>
        <w:t>GHG</w:t>
      </w:r>
      <w:r w:rsidRPr="00DD7820">
        <w:rPr>
          <w:rFonts w:hint="eastAsia"/>
          <w:lang w:val="es-ES" w:eastAsia="zh-TW"/>
        </w:rPr>
        <w:t>）</w:t>
      </w:r>
      <w:proofErr w:type="gramStart"/>
      <w:r w:rsidRPr="00DD7820">
        <w:rPr>
          <w:rFonts w:hint="eastAsia"/>
          <w:lang w:val="es-ES" w:eastAsia="zh-TW"/>
        </w:rPr>
        <w:t>減排目標</w:t>
      </w:r>
      <w:proofErr w:type="gramEnd"/>
      <w:r w:rsidRPr="00DD7820">
        <w:rPr>
          <w:rFonts w:hint="eastAsia"/>
          <w:lang w:val="es-ES" w:eastAsia="zh-TW"/>
        </w:rPr>
        <w:t>為較</w:t>
      </w:r>
      <w:r w:rsidRPr="00DD7820">
        <w:rPr>
          <w:rFonts w:hint="eastAsia"/>
          <w:lang w:val="es-ES" w:eastAsia="zh-TW"/>
        </w:rPr>
        <w:t>1990</w:t>
      </w:r>
      <w:r w:rsidRPr="00DD7820">
        <w:rPr>
          <w:rFonts w:hint="eastAsia"/>
          <w:lang w:val="es-ES" w:eastAsia="zh-TW"/>
        </w:rPr>
        <w:t>年減少</w:t>
      </w:r>
      <w:r w:rsidRPr="00DD7820">
        <w:rPr>
          <w:rFonts w:hint="eastAsia"/>
          <w:lang w:val="es-ES" w:eastAsia="zh-TW"/>
        </w:rPr>
        <w:t>20%</w:t>
      </w:r>
      <w:r w:rsidRPr="00DD7820">
        <w:rPr>
          <w:rFonts w:hint="eastAsia"/>
          <w:lang w:val="es-ES" w:eastAsia="zh-TW"/>
        </w:rPr>
        <w:t>，再生能源生產達</w:t>
      </w:r>
      <w:r w:rsidRPr="00DD7820">
        <w:rPr>
          <w:rFonts w:hint="eastAsia"/>
          <w:lang w:val="es-ES" w:eastAsia="zh-TW"/>
        </w:rPr>
        <w:t>74%</w:t>
      </w:r>
      <w:r w:rsidRPr="00DD7820">
        <w:rPr>
          <w:rFonts w:hint="eastAsia"/>
          <w:lang w:val="es-ES" w:eastAsia="zh-TW"/>
        </w:rPr>
        <w:t>，替代性能源占總能源之</w:t>
      </w:r>
      <w:r w:rsidRPr="00DD7820">
        <w:rPr>
          <w:rFonts w:hint="eastAsia"/>
          <w:lang w:val="es-ES" w:eastAsia="zh-TW"/>
        </w:rPr>
        <w:t>5%</w:t>
      </w:r>
      <w:r w:rsidRPr="00DD7820">
        <w:rPr>
          <w:rFonts w:hint="eastAsia"/>
          <w:lang w:val="es-ES" w:eastAsia="zh-TW"/>
        </w:rPr>
        <w:t>，能源效率提高</w:t>
      </w:r>
      <w:r w:rsidRPr="00DD7820">
        <w:rPr>
          <w:rFonts w:hint="eastAsia"/>
          <w:lang w:val="es-ES" w:eastAsia="zh-TW"/>
        </w:rPr>
        <w:t>35%</w:t>
      </w:r>
      <w:r w:rsidRPr="00DD7820">
        <w:rPr>
          <w:rFonts w:hint="eastAsia"/>
          <w:lang w:val="es-ES" w:eastAsia="zh-TW"/>
        </w:rPr>
        <w:t>。第</w:t>
      </w:r>
      <w:r w:rsidRPr="00DD7820">
        <w:rPr>
          <w:rFonts w:hint="eastAsia"/>
          <w:lang w:val="es-ES" w:eastAsia="zh-TW"/>
        </w:rPr>
        <w:t>2</w:t>
      </w:r>
      <w:r w:rsidRPr="00DD7820">
        <w:rPr>
          <w:rFonts w:hint="eastAsia"/>
          <w:lang w:val="es-ES" w:eastAsia="zh-TW"/>
        </w:rPr>
        <w:t>階段為</w:t>
      </w:r>
      <w:r w:rsidRPr="00DD7820">
        <w:rPr>
          <w:rFonts w:hint="eastAsia"/>
          <w:lang w:val="es-ES" w:eastAsia="zh-TW"/>
        </w:rPr>
        <w:t>2050</w:t>
      </w:r>
      <w:r w:rsidRPr="00DD7820">
        <w:rPr>
          <w:rFonts w:hint="eastAsia"/>
          <w:lang w:val="es-ES" w:eastAsia="zh-TW"/>
        </w:rPr>
        <w:t>年之能源</w:t>
      </w:r>
      <w:r w:rsidRPr="00DD7820">
        <w:rPr>
          <w:rFonts w:hint="eastAsia"/>
          <w:lang w:val="es-ES" w:eastAsia="zh-TW"/>
        </w:rPr>
        <w:t>100%</w:t>
      </w:r>
      <w:r w:rsidRPr="00DD7820">
        <w:rPr>
          <w:rFonts w:hint="eastAsia"/>
          <w:lang w:val="es-ES" w:eastAsia="zh-TW"/>
        </w:rPr>
        <w:t>均來自再生能源，遵循歐盟</w:t>
      </w:r>
      <w:r w:rsidRPr="00DD7820">
        <w:rPr>
          <w:rFonts w:hint="eastAsia"/>
          <w:lang w:val="es-ES" w:eastAsia="zh-TW"/>
        </w:rPr>
        <w:t>2030</w:t>
      </w:r>
      <w:r w:rsidRPr="00DD7820">
        <w:rPr>
          <w:rFonts w:hint="eastAsia"/>
          <w:lang w:val="es-ES" w:eastAsia="zh-TW"/>
        </w:rPr>
        <w:t>年氣候綱領（</w:t>
      </w:r>
      <w:r w:rsidRPr="00DD7820">
        <w:rPr>
          <w:rFonts w:hint="eastAsia"/>
          <w:lang w:val="es-ES" w:eastAsia="zh-TW"/>
        </w:rPr>
        <w:t>2030 Agenda</w:t>
      </w:r>
      <w:r w:rsidRPr="00DD7820">
        <w:rPr>
          <w:rFonts w:hint="eastAsia"/>
          <w:lang w:val="es-ES" w:eastAsia="zh-TW"/>
        </w:rPr>
        <w:t>）及巴黎氣候變遷協定（</w:t>
      </w:r>
      <w:r w:rsidRPr="00DD7820">
        <w:rPr>
          <w:rFonts w:hint="eastAsia"/>
          <w:lang w:val="es-ES" w:eastAsia="zh-TW"/>
        </w:rPr>
        <w:t>Paris Agreement on Climate Change</w:t>
      </w:r>
      <w:r w:rsidRPr="00DD7820">
        <w:rPr>
          <w:rFonts w:hint="eastAsia"/>
          <w:lang w:val="es-ES" w:eastAsia="zh-TW"/>
        </w:rPr>
        <w:t>）規範，達到溫室氣體排放減少</w:t>
      </w:r>
      <w:r w:rsidRPr="00DD7820">
        <w:rPr>
          <w:rFonts w:hint="eastAsia"/>
          <w:lang w:val="es-ES" w:eastAsia="zh-TW"/>
        </w:rPr>
        <w:t>90%</w:t>
      </w:r>
      <w:r w:rsidRPr="00DD7820">
        <w:rPr>
          <w:rFonts w:hint="eastAsia"/>
          <w:lang w:val="es-ES" w:eastAsia="zh-TW"/>
        </w:rPr>
        <w:t>。</w:t>
      </w:r>
    </w:p>
    <w:p w14:paraId="10879492" w14:textId="2A1504BC" w:rsidR="00934A6C" w:rsidRPr="00DD7820" w:rsidRDefault="001135A1" w:rsidP="001135A1">
      <w:pPr>
        <w:pStyle w:val="af"/>
        <w:ind w:left="960" w:firstLine="480"/>
      </w:pPr>
      <w:r w:rsidRPr="00DD7820">
        <w:rPr>
          <w:rFonts w:hint="eastAsia"/>
          <w:lang w:val="es-ES" w:eastAsia="zh-TW"/>
        </w:rPr>
        <w:t>為實現前述目標，西班牙於未來每年將需增加風力發電及太陽能發電至少</w:t>
      </w:r>
      <w:r w:rsidRPr="00DD7820">
        <w:rPr>
          <w:rFonts w:hint="eastAsia"/>
          <w:lang w:val="es-ES" w:eastAsia="zh-TW"/>
        </w:rPr>
        <w:t>3</w:t>
      </w:r>
      <w:proofErr w:type="gramStart"/>
      <w:r w:rsidRPr="00DD7820">
        <w:rPr>
          <w:rFonts w:hint="eastAsia"/>
          <w:lang w:val="es-ES" w:eastAsia="zh-TW"/>
        </w:rPr>
        <w:t>吉瓦</w:t>
      </w:r>
      <w:r w:rsidR="00E57BFF" w:rsidRPr="00DD7820">
        <w:rPr>
          <w:rFonts w:hint="eastAsia"/>
          <w:lang w:val="es-ES" w:eastAsia="zh-TW"/>
        </w:rPr>
        <w:t>時</w:t>
      </w:r>
      <w:proofErr w:type="gramEnd"/>
      <w:r w:rsidRPr="00DD7820">
        <w:rPr>
          <w:rFonts w:hint="eastAsia"/>
          <w:lang w:val="es-ES" w:eastAsia="zh-TW"/>
        </w:rPr>
        <w:t>（</w:t>
      </w:r>
      <w:r w:rsidRPr="00DD7820">
        <w:rPr>
          <w:rFonts w:hint="eastAsia"/>
          <w:lang w:val="es-ES" w:eastAsia="zh-TW"/>
        </w:rPr>
        <w:t>GW</w:t>
      </w:r>
      <w:r w:rsidR="00E57BFF" w:rsidRPr="00DD7820">
        <w:rPr>
          <w:lang w:val="es-ES" w:eastAsia="zh-TW"/>
        </w:rPr>
        <w:t>h</w:t>
      </w:r>
      <w:r w:rsidRPr="00DD7820">
        <w:rPr>
          <w:rFonts w:hint="eastAsia"/>
          <w:lang w:val="es-ES" w:eastAsia="zh-TW"/>
        </w:rPr>
        <w:t>），限制水力壓裂</w:t>
      </w:r>
      <w:proofErr w:type="gramStart"/>
      <w:r w:rsidRPr="00DD7820">
        <w:rPr>
          <w:rFonts w:hint="eastAsia"/>
          <w:lang w:val="es-ES" w:eastAsia="zh-TW"/>
        </w:rPr>
        <w:t>採</w:t>
      </w:r>
      <w:proofErr w:type="gramEnd"/>
      <w:r w:rsidRPr="00DD7820">
        <w:rPr>
          <w:rFonts w:hint="eastAsia"/>
          <w:lang w:val="es-ES" w:eastAsia="zh-TW"/>
        </w:rPr>
        <w:t>礦藏，並協助以開採煤炭產業維生地區進行產業轉型。</w:t>
      </w:r>
      <w:r w:rsidRPr="00DD7820">
        <w:rPr>
          <w:rFonts w:hint="eastAsia"/>
          <w:lang w:val="es-ES" w:eastAsia="zh-TW"/>
        </w:rPr>
        <w:t>2023</w:t>
      </w:r>
      <w:r w:rsidRPr="00DD7820">
        <w:rPr>
          <w:rFonts w:hint="eastAsia"/>
          <w:lang w:val="es-ES" w:eastAsia="zh-TW"/>
        </w:rPr>
        <w:t>年西班牙再生能源產量</w:t>
      </w:r>
      <w:r w:rsidRPr="00DD7820">
        <w:rPr>
          <w:rFonts w:hint="eastAsia"/>
          <w:lang w:val="es-ES" w:eastAsia="zh-TW"/>
        </w:rPr>
        <w:t>13</w:t>
      </w:r>
      <w:r w:rsidRPr="00DD7820">
        <w:rPr>
          <w:rFonts w:hint="eastAsia"/>
          <w:lang w:val="es-ES" w:eastAsia="zh-TW"/>
        </w:rPr>
        <w:t>萬</w:t>
      </w:r>
      <w:r w:rsidRPr="00DD7820">
        <w:rPr>
          <w:rFonts w:hint="eastAsia"/>
          <w:lang w:val="es-ES" w:eastAsia="zh-TW"/>
        </w:rPr>
        <w:t>4,321GWh</w:t>
      </w:r>
      <w:r w:rsidRPr="00DD7820">
        <w:rPr>
          <w:rFonts w:hint="eastAsia"/>
          <w:lang w:val="es-ES" w:eastAsia="zh-TW"/>
        </w:rPr>
        <w:t>，占全國供電之</w:t>
      </w:r>
      <w:r w:rsidRPr="00DD7820">
        <w:rPr>
          <w:rFonts w:hint="eastAsia"/>
          <w:lang w:val="es-ES" w:eastAsia="zh-TW"/>
        </w:rPr>
        <w:t>50.3%</w:t>
      </w:r>
      <w:r w:rsidRPr="00DD7820">
        <w:rPr>
          <w:rFonts w:hint="eastAsia"/>
          <w:lang w:val="es-ES" w:eastAsia="zh-TW"/>
        </w:rPr>
        <w:t>。</w:t>
      </w:r>
      <w:proofErr w:type="gramStart"/>
      <w:r w:rsidRPr="00DD7820">
        <w:rPr>
          <w:rFonts w:hint="eastAsia"/>
          <w:lang w:val="es-ES" w:eastAsia="zh-TW"/>
        </w:rPr>
        <w:t>據安永</w:t>
      </w:r>
      <w:proofErr w:type="gramEnd"/>
      <w:r w:rsidRPr="00DD7820">
        <w:rPr>
          <w:rFonts w:hint="eastAsia"/>
          <w:lang w:val="es-ES" w:eastAsia="zh-TW"/>
        </w:rPr>
        <w:t>顧問公司（</w:t>
      </w:r>
      <w:r w:rsidRPr="00DD7820">
        <w:rPr>
          <w:rFonts w:hint="eastAsia"/>
          <w:lang w:val="es-ES" w:eastAsia="zh-TW"/>
        </w:rPr>
        <w:t>Ernest and Yang</w:t>
      </w:r>
      <w:r w:rsidRPr="00DD7820">
        <w:rPr>
          <w:rFonts w:hint="eastAsia"/>
          <w:lang w:val="es-ES" w:eastAsia="zh-TW"/>
        </w:rPr>
        <w:t>）</w:t>
      </w:r>
      <w:r w:rsidRPr="00DD7820">
        <w:rPr>
          <w:rFonts w:hint="eastAsia"/>
          <w:lang w:val="es-ES" w:eastAsia="zh-TW"/>
        </w:rPr>
        <w:t>RECAI</w:t>
      </w:r>
      <w:r w:rsidRPr="00DD7820">
        <w:rPr>
          <w:rFonts w:hint="eastAsia"/>
          <w:lang w:val="es-ES" w:eastAsia="zh-TW"/>
        </w:rPr>
        <w:t>報告，西班牙再生能源投資吸引力指數位居全球第</w:t>
      </w:r>
      <w:r w:rsidRPr="00DD7820">
        <w:rPr>
          <w:rFonts w:hint="eastAsia"/>
          <w:lang w:val="es-ES" w:eastAsia="zh-TW"/>
        </w:rPr>
        <w:t>10</w:t>
      </w:r>
      <w:r w:rsidRPr="00DD7820">
        <w:rPr>
          <w:rFonts w:hint="eastAsia"/>
          <w:lang w:val="es-ES" w:eastAsia="zh-TW"/>
        </w:rPr>
        <w:t>名，該產業投資機會包括太陽能（</w:t>
      </w:r>
      <w:r w:rsidRPr="00DD7820">
        <w:rPr>
          <w:rFonts w:hint="eastAsia"/>
          <w:lang w:val="es-ES" w:eastAsia="zh-TW"/>
        </w:rPr>
        <w:t>Photovoltaic energy</w:t>
      </w:r>
      <w:r w:rsidRPr="00DD7820">
        <w:rPr>
          <w:rFonts w:hint="eastAsia"/>
          <w:lang w:val="es-ES" w:eastAsia="zh-TW"/>
        </w:rPr>
        <w:t>）、風力發電（</w:t>
      </w:r>
      <w:r w:rsidRPr="00DD7820">
        <w:rPr>
          <w:rFonts w:hint="eastAsia"/>
          <w:lang w:val="es-ES" w:eastAsia="zh-TW"/>
        </w:rPr>
        <w:t>Wind pow</w:t>
      </w:r>
      <w:r w:rsidR="00055AA6" w:rsidRPr="00DD7820">
        <w:rPr>
          <w:rFonts w:hint="eastAsia"/>
          <w:lang w:val="es-ES" w:eastAsia="zh-TW"/>
        </w:rPr>
        <w:t>e</w:t>
      </w:r>
      <w:r w:rsidRPr="00DD7820">
        <w:rPr>
          <w:rFonts w:hint="eastAsia"/>
          <w:lang w:val="es-ES" w:eastAsia="zh-TW"/>
        </w:rPr>
        <w:t>r</w:t>
      </w:r>
      <w:r w:rsidRPr="00DD7820">
        <w:rPr>
          <w:rFonts w:hint="eastAsia"/>
          <w:lang w:val="es-ES" w:eastAsia="zh-TW"/>
        </w:rPr>
        <w:t>）及自用能源（</w:t>
      </w:r>
      <w:r w:rsidRPr="00DD7820">
        <w:rPr>
          <w:rFonts w:hint="eastAsia"/>
          <w:lang w:val="es-ES" w:eastAsia="zh-TW"/>
        </w:rPr>
        <w:t>Energy self-consumption</w:t>
      </w:r>
      <w:r w:rsidRPr="00DD7820">
        <w:rPr>
          <w:rFonts w:hint="eastAsia"/>
          <w:lang w:val="es-ES" w:eastAsia="zh-TW"/>
        </w:rPr>
        <w:t>）。</w:t>
      </w:r>
    </w:p>
    <w:p w14:paraId="3C5B6E18" w14:textId="77777777" w:rsidR="00925F35" w:rsidRPr="00DD7820" w:rsidRDefault="00934A6C" w:rsidP="00925F35">
      <w:pPr>
        <w:pStyle w:val="ae"/>
        <w:rPr>
          <w:lang w:val="es-ES"/>
        </w:rPr>
      </w:pPr>
      <w:r w:rsidRPr="00DD7820">
        <w:rPr>
          <w:lang w:val="es-ES"/>
        </w:rPr>
        <w:t>（</w:t>
      </w:r>
      <w:r w:rsidR="00925F35" w:rsidRPr="00DD7820">
        <w:t>二</w:t>
      </w:r>
      <w:r w:rsidRPr="00DD7820">
        <w:rPr>
          <w:lang w:val="es-ES"/>
        </w:rPr>
        <w:t>）</w:t>
      </w:r>
      <w:r w:rsidR="00925F35" w:rsidRPr="00DD7820">
        <w:rPr>
          <w:rFonts w:hint="eastAsia"/>
          <w:lang w:val="es-ES"/>
        </w:rPr>
        <w:t>資通訊（</w:t>
      </w:r>
      <w:r w:rsidR="00925F35" w:rsidRPr="00DD7820">
        <w:rPr>
          <w:rFonts w:hint="eastAsia"/>
          <w:lang w:val="es-ES"/>
        </w:rPr>
        <w:t>ICT</w:t>
      </w:r>
      <w:r w:rsidR="00925F35" w:rsidRPr="00DD7820">
        <w:rPr>
          <w:rFonts w:hint="eastAsia"/>
          <w:lang w:val="es-ES"/>
        </w:rPr>
        <w:t>）產業</w:t>
      </w:r>
    </w:p>
    <w:p w14:paraId="6F9AE2F9" w14:textId="15BF817B" w:rsidR="009F4A61" w:rsidRPr="00DD7820" w:rsidRDefault="009F4A61" w:rsidP="009F4A61">
      <w:pPr>
        <w:pStyle w:val="af"/>
        <w:ind w:left="960" w:firstLine="480"/>
        <w:rPr>
          <w:lang w:val="es-ES" w:eastAsia="zh-TW"/>
        </w:rPr>
      </w:pPr>
      <w:r w:rsidRPr="00DD7820">
        <w:rPr>
          <w:rFonts w:hint="eastAsia"/>
          <w:lang w:val="es-ES" w:eastAsia="zh-TW"/>
        </w:rPr>
        <w:t>資通訊產業係西班牙</w:t>
      </w:r>
      <w:proofErr w:type="gramStart"/>
      <w:r w:rsidRPr="00DD7820">
        <w:rPr>
          <w:rFonts w:hint="eastAsia"/>
          <w:lang w:val="es-ES" w:eastAsia="zh-TW"/>
        </w:rPr>
        <w:t>近十年來成長</w:t>
      </w:r>
      <w:proofErr w:type="gramEnd"/>
      <w:r w:rsidRPr="00DD7820">
        <w:rPr>
          <w:rFonts w:hint="eastAsia"/>
          <w:lang w:val="es-ES" w:eastAsia="zh-TW"/>
        </w:rPr>
        <w:t>最快產業之一，據「</w:t>
      </w:r>
      <w:r w:rsidR="00055AA6" w:rsidRPr="00DD7820">
        <w:rPr>
          <w:rFonts w:hint="eastAsia"/>
          <w:lang w:val="es-ES" w:eastAsia="zh-TW"/>
        </w:rPr>
        <w:t>2023</w:t>
      </w:r>
      <w:r w:rsidRPr="00DD7820">
        <w:rPr>
          <w:rFonts w:hint="eastAsia"/>
          <w:lang w:val="es-ES" w:eastAsia="zh-TW"/>
        </w:rPr>
        <w:t>歐盟數位</w:t>
      </w:r>
      <w:r w:rsidRPr="00DD7820">
        <w:rPr>
          <w:lang w:val="es-ES" w:eastAsia="zh-TW"/>
        </w:rPr>
        <w:t>10</w:t>
      </w:r>
      <w:r w:rsidRPr="00DD7820">
        <w:rPr>
          <w:rFonts w:hint="eastAsia"/>
          <w:lang w:val="es-ES" w:eastAsia="zh-TW"/>
        </w:rPr>
        <w:t>年報告」</w:t>
      </w:r>
      <w:r w:rsidR="00FD0687" w:rsidRPr="00DD7820">
        <w:rPr>
          <w:lang w:val="es-ES" w:eastAsia="zh-TW"/>
        </w:rPr>
        <w:t>（</w:t>
      </w:r>
      <w:r w:rsidRPr="00DD7820">
        <w:rPr>
          <w:lang w:val="es-ES" w:eastAsia="zh-TW"/>
        </w:rPr>
        <w:t>Informe Década Digtal 2023</w:t>
      </w:r>
      <w:r w:rsidR="00FD0687" w:rsidRPr="00DD7820">
        <w:rPr>
          <w:lang w:val="es-ES" w:eastAsia="zh-TW"/>
        </w:rPr>
        <w:t>）</w:t>
      </w:r>
      <w:r w:rsidRPr="00DD7820">
        <w:rPr>
          <w:rFonts w:hint="eastAsia"/>
          <w:lang w:val="es-ES" w:eastAsia="zh-TW"/>
        </w:rPr>
        <w:t>，西班牙網路普及率位居歐盟第</w:t>
      </w:r>
      <w:r w:rsidRPr="00DD7820">
        <w:rPr>
          <w:lang w:val="es-ES" w:eastAsia="zh-TW"/>
        </w:rPr>
        <w:t>3</w:t>
      </w:r>
      <w:r w:rsidRPr="00DD7820">
        <w:rPr>
          <w:rFonts w:hint="eastAsia"/>
          <w:lang w:val="es-ES" w:eastAsia="zh-TW"/>
        </w:rPr>
        <w:t>名，政府數位服務位居第</w:t>
      </w:r>
      <w:r w:rsidRPr="00DD7820">
        <w:rPr>
          <w:lang w:val="es-ES" w:eastAsia="zh-TW"/>
        </w:rPr>
        <w:t>7</w:t>
      </w:r>
      <w:r w:rsidRPr="00DD7820">
        <w:rPr>
          <w:rFonts w:hint="eastAsia"/>
          <w:lang w:val="es-ES" w:eastAsia="zh-TW"/>
        </w:rPr>
        <w:t>名，遠高於歐洲國家平均水準。依照「</w:t>
      </w:r>
      <w:r w:rsidRPr="00DD7820">
        <w:rPr>
          <w:lang w:val="es-ES" w:eastAsia="zh-TW"/>
        </w:rPr>
        <w:t>2026</w:t>
      </w:r>
      <w:r w:rsidRPr="00DD7820">
        <w:rPr>
          <w:rFonts w:hint="eastAsia"/>
          <w:lang w:val="es-ES" w:eastAsia="zh-TW"/>
        </w:rPr>
        <w:t>數位西班牙計畫」（</w:t>
      </w:r>
      <w:r w:rsidRPr="00DD7820">
        <w:rPr>
          <w:lang w:val="es-ES" w:eastAsia="zh-TW"/>
        </w:rPr>
        <w:t>Digital Spain Plan 2026</w:t>
      </w:r>
      <w:r w:rsidRPr="00DD7820">
        <w:rPr>
          <w:rFonts w:hint="eastAsia"/>
          <w:lang w:val="es-ES" w:eastAsia="zh-TW"/>
        </w:rPr>
        <w:t>），西班牙資通訊產業持續追求以人為本的數位社會願景。</w:t>
      </w:r>
    </w:p>
    <w:p w14:paraId="3BC35093" w14:textId="589E7D32" w:rsidR="00925F35" w:rsidRPr="00DD7820" w:rsidRDefault="009F4A61" w:rsidP="009F4A61">
      <w:pPr>
        <w:pStyle w:val="af"/>
        <w:ind w:left="960" w:firstLine="480"/>
        <w:rPr>
          <w:lang w:eastAsia="zh-TW"/>
        </w:rPr>
      </w:pPr>
      <w:r w:rsidRPr="00DD7820">
        <w:rPr>
          <w:rFonts w:hint="eastAsia"/>
          <w:lang w:val="es-ES" w:eastAsia="zh-TW"/>
        </w:rPr>
        <w:lastRenderedPageBreak/>
        <w:t>西班牙投資處指出，</w:t>
      </w:r>
      <w:r w:rsidRPr="00DD7820">
        <w:rPr>
          <w:rFonts w:hint="eastAsia"/>
          <w:lang w:val="es-ES" w:eastAsia="zh-TW"/>
        </w:rPr>
        <w:t>2022</w:t>
      </w:r>
      <w:r w:rsidRPr="00DD7820">
        <w:rPr>
          <w:rFonts w:hint="eastAsia"/>
          <w:lang w:val="es-ES" w:eastAsia="zh-TW"/>
        </w:rPr>
        <w:t>年資通訊產業產值逾</w:t>
      </w:r>
      <w:r w:rsidRPr="00DD7820">
        <w:rPr>
          <w:rFonts w:hint="eastAsia"/>
          <w:lang w:val="es-ES" w:eastAsia="zh-TW"/>
        </w:rPr>
        <w:t>1,200</w:t>
      </w:r>
      <w:r w:rsidRPr="00DD7820">
        <w:rPr>
          <w:rFonts w:hint="eastAsia"/>
          <w:lang w:val="es-ES" w:eastAsia="zh-TW"/>
        </w:rPr>
        <w:t>億歐元，約占西班牙</w:t>
      </w:r>
      <w:r w:rsidRPr="00DD7820">
        <w:rPr>
          <w:rFonts w:hint="eastAsia"/>
          <w:lang w:val="es-ES" w:eastAsia="zh-TW"/>
        </w:rPr>
        <w:t>GDP</w:t>
      </w:r>
      <w:r w:rsidRPr="00DD7820">
        <w:rPr>
          <w:rFonts w:hint="eastAsia"/>
          <w:lang w:val="es-ES" w:eastAsia="zh-TW"/>
        </w:rPr>
        <w:t>之</w:t>
      </w:r>
      <w:r w:rsidRPr="00DD7820">
        <w:rPr>
          <w:rFonts w:hint="eastAsia"/>
          <w:lang w:val="es-ES" w:eastAsia="zh-TW"/>
        </w:rPr>
        <w:t>3.84%</w:t>
      </w:r>
      <w:r w:rsidRPr="00DD7820">
        <w:rPr>
          <w:rFonts w:hint="eastAsia"/>
          <w:lang w:val="es-ES" w:eastAsia="zh-TW"/>
        </w:rPr>
        <w:t>，成長</w:t>
      </w:r>
      <w:r w:rsidRPr="00DD7820">
        <w:rPr>
          <w:rFonts w:hint="eastAsia"/>
          <w:lang w:val="es-ES" w:eastAsia="zh-TW"/>
        </w:rPr>
        <w:t>6%</w:t>
      </w:r>
      <w:r w:rsidRPr="00DD7820">
        <w:rPr>
          <w:rFonts w:hint="eastAsia"/>
          <w:lang w:val="es-ES" w:eastAsia="zh-TW"/>
        </w:rPr>
        <w:t>，全國資通訊產業業者計約</w:t>
      </w:r>
      <w:r w:rsidRPr="00DD7820">
        <w:rPr>
          <w:rFonts w:hint="eastAsia"/>
          <w:lang w:val="es-ES" w:eastAsia="zh-TW"/>
        </w:rPr>
        <w:t>35,333</w:t>
      </w:r>
      <w:r w:rsidRPr="00DD7820">
        <w:rPr>
          <w:rFonts w:hint="eastAsia"/>
          <w:lang w:val="es-ES" w:eastAsia="zh-TW"/>
        </w:rPr>
        <w:t>家，聘雇員工人數</w:t>
      </w:r>
      <w:r w:rsidRPr="00DD7820">
        <w:rPr>
          <w:rFonts w:hint="eastAsia"/>
          <w:lang w:val="es-ES" w:eastAsia="zh-TW"/>
        </w:rPr>
        <w:t>764,128</w:t>
      </w:r>
      <w:r w:rsidRPr="00DD7820">
        <w:rPr>
          <w:rFonts w:hint="eastAsia"/>
          <w:lang w:val="es-ES" w:eastAsia="zh-TW"/>
        </w:rPr>
        <w:t>名，其中以</w:t>
      </w:r>
      <w:r w:rsidRPr="00DD7820">
        <w:rPr>
          <w:rFonts w:hint="eastAsia"/>
          <w:lang w:val="es-ES" w:eastAsia="zh-TW"/>
        </w:rPr>
        <w:t>Telefonica, Amadeus, Indra</w:t>
      </w:r>
      <w:r w:rsidRPr="00DD7820">
        <w:rPr>
          <w:rFonts w:hint="eastAsia"/>
          <w:lang w:val="es-ES" w:eastAsia="zh-TW"/>
        </w:rPr>
        <w:t>及</w:t>
      </w:r>
      <w:r w:rsidRPr="00DD7820">
        <w:rPr>
          <w:rFonts w:hint="eastAsia"/>
          <w:lang w:val="es-ES" w:eastAsia="zh-TW"/>
        </w:rPr>
        <w:t>Everis</w:t>
      </w:r>
      <w:proofErr w:type="gramStart"/>
      <w:r w:rsidRPr="00DD7820">
        <w:rPr>
          <w:rFonts w:hint="eastAsia"/>
          <w:lang w:val="es-ES" w:eastAsia="zh-TW"/>
        </w:rPr>
        <w:t>等均為重要</w:t>
      </w:r>
      <w:proofErr w:type="gramEnd"/>
      <w:r w:rsidRPr="00DD7820">
        <w:rPr>
          <w:rFonts w:hint="eastAsia"/>
          <w:lang w:val="es-ES" w:eastAsia="zh-TW"/>
        </w:rPr>
        <w:t>領導業者。西班牙電子商務銷售額達</w:t>
      </w:r>
      <w:r w:rsidRPr="00DD7820">
        <w:rPr>
          <w:rFonts w:hint="eastAsia"/>
          <w:lang w:val="es-ES" w:eastAsia="zh-TW"/>
        </w:rPr>
        <w:t>204</w:t>
      </w:r>
      <w:r w:rsidRPr="00DD7820">
        <w:rPr>
          <w:rFonts w:hint="eastAsia"/>
          <w:lang w:val="es-ES" w:eastAsia="zh-TW"/>
        </w:rPr>
        <w:t>億</w:t>
      </w:r>
      <w:r w:rsidRPr="00DD7820">
        <w:rPr>
          <w:rFonts w:hint="eastAsia"/>
          <w:lang w:val="es-ES" w:eastAsia="zh-TW"/>
        </w:rPr>
        <w:t>9,200</w:t>
      </w:r>
      <w:r w:rsidRPr="00DD7820">
        <w:rPr>
          <w:rFonts w:hint="eastAsia"/>
          <w:lang w:val="es-ES" w:eastAsia="zh-TW"/>
        </w:rPr>
        <w:t>萬歐元，成長</w:t>
      </w:r>
      <w:r w:rsidRPr="00DD7820">
        <w:rPr>
          <w:rFonts w:hint="eastAsia"/>
          <w:lang w:val="es-ES" w:eastAsia="zh-TW"/>
        </w:rPr>
        <w:t>12.7%</w:t>
      </w:r>
      <w:r w:rsidRPr="00DD7820">
        <w:rPr>
          <w:rFonts w:hint="eastAsia"/>
          <w:lang w:val="es-ES" w:eastAsia="zh-TW"/>
        </w:rPr>
        <w:t>。西班牙位居歐洲貿易關鍵地位，為通往歐洲市場及業者之門戶，資通訊出口金額為</w:t>
      </w:r>
      <w:r w:rsidRPr="00DD7820">
        <w:rPr>
          <w:rFonts w:hint="eastAsia"/>
          <w:lang w:val="es-ES" w:eastAsia="zh-TW"/>
        </w:rPr>
        <w:t>207</w:t>
      </w:r>
      <w:r w:rsidRPr="00DD7820">
        <w:rPr>
          <w:rFonts w:hint="eastAsia"/>
          <w:lang w:val="es-ES" w:eastAsia="zh-TW"/>
        </w:rPr>
        <w:t>億</w:t>
      </w:r>
      <w:r w:rsidRPr="00DD7820">
        <w:rPr>
          <w:rFonts w:hint="eastAsia"/>
          <w:lang w:val="es-ES" w:eastAsia="zh-TW"/>
        </w:rPr>
        <w:t>3,800</w:t>
      </w:r>
      <w:r w:rsidRPr="00DD7820">
        <w:rPr>
          <w:rFonts w:hint="eastAsia"/>
          <w:lang w:val="es-ES" w:eastAsia="zh-TW"/>
        </w:rPr>
        <w:t>萬歐元，占總出口</w:t>
      </w:r>
      <w:r w:rsidRPr="00DD7820">
        <w:rPr>
          <w:rFonts w:hint="eastAsia"/>
          <w:lang w:val="es-ES" w:eastAsia="zh-TW"/>
        </w:rPr>
        <w:t xml:space="preserve">3.8% </w:t>
      </w:r>
      <w:r w:rsidRPr="00DD7820">
        <w:rPr>
          <w:rFonts w:hint="eastAsia"/>
          <w:lang w:val="es-ES" w:eastAsia="zh-TW"/>
        </w:rPr>
        <w:t>。除資通訊產業屬西班牙策略性產業外，西班牙更提供良好社會及法治安全環境，為歐洲創新及數位發展重鎮，該產業投資機會包括在西班牙企業推動共享服務中心（</w:t>
      </w:r>
      <w:r w:rsidRPr="00DD7820">
        <w:rPr>
          <w:rFonts w:hint="eastAsia"/>
          <w:lang w:val="es-ES" w:eastAsia="zh-TW"/>
        </w:rPr>
        <w:t>Implementation of corporate SSCs in Spain, SSCs</w:t>
      </w:r>
      <w:r w:rsidRPr="00DD7820">
        <w:rPr>
          <w:rFonts w:hint="eastAsia"/>
          <w:lang w:val="es-ES" w:eastAsia="zh-TW"/>
        </w:rPr>
        <w:t>）、</w:t>
      </w:r>
      <w:proofErr w:type="gramStart"/>
      <w:r w:rsidRPr="00DD7820">
        <w:rPr>
          <w:rFonts w:hint="eastAsia"/>
          <w:lang w:val="es-ES" w:eastAsia="zh-TW"/>
        </w:rPr>
        <w:t>物聯網</w:t>
      </w:r>
      <w:proofErr w:type="gramEnd"/>
      <w:r w:rsidRPr="00DD7820">
        <w:rPr>
          <w:rFonts w:hint="eastAsia"/>
          <w:lang w:val="es-ES" w:eastAsia="zh-TW"/>
        </w:rPr>
        <w:t>（</w:t>
      </w:r>
      <w:r w:rsidRPr="00DD7820">
        <w:rPr>
          <w:rFonts w:hint="eastAsia"/>
          <w:lang w:val="es-ES" w:eastAsia="zh-TW"/>
        </w:rPr>
        <w:t>Internet of Things</w:t>
      </w:r>
      <w:r w:rsidRPr="00DD7820">
        <w:rPr>
          <w:rFonts w:hint="eastAsia"/>
          <w:lang w:val="es-ES" w:eastAsia="zh-TW"/>
        </w:rPr>
        <w:t>）、半導體（</w:t>
      </w:r>
      <w:r w:rsidRPr="00DD7820">
        <w:rPr>
          <w:rFonts w:hint="eastAsia"/>
          <w:lang w:val="es-ES" w:eastAsia="zh-TW"/>
        </w:rPr>
        <w:t>Semiconductors</w:t>
      </w:r>
      <w:r w:rsidRPr="00DD7820">
        <w:rPr>
          <w:rFonts w:hint="eastAsia"/>
          <w:lang w:val="es-ES" w:eastAsia="zh-TW"/>
        </w:rPr>
        <w:t>）、智慧城市（</w:t>
      </w:r>
      <w:r w:rsidRPr="00DD7820">
        <w:rPr>
          <w:rFonts w:hint="eastAsia"/>
          <w:lang w:val="es-ES" w:eastAsia="zh-TW"/>
        </w:rPr>
        <w:t>Smart Cities</w:t>
      </w:r>
      <w:r w:rsidRPr="00DD7820">
        <w:rPr>
          <w:rFonts w:hint="eastAsia"/>
          <w:lang w:val="es-ES" w:eastAsia="zh-TW"/>
        </w:rPr>
        <w:t>）、金融科技（</w:t>
      </w:r>
      <w:r w:rsidRPr="00DD7820">
        <w:rPr>
          <w:rFonts w:hint="eastAsia"/>
          <w:lang w:val="es-ES" w:eastAsia="zh-TW"/>
        </w:rPr>
        <w:t>FinTech</w:t>
      </w:r>
      <w:r w:rsidRPr="00DD7820">
        <w:rPr>
          <w:rFonts w:hint="eastAsia"/>
          <w:lang w:val="es-ES" w:eastAsia="zh-TW"/>
        </w:rPr>
        <w:t>）、網路安全（</w:t>
      </w:r>
      <w:r w:rsidRPr="00DD7820">
        <w:rPr>
          <w:rFonts w:hint="eastAsia"/>
          <w:lang w:val="es-ES" w:eastAsia="zh-TW"/>
        </w:rPr>
        <w:t>Cybersecurity</w:t>
      </w:r>
      <w:r w:rsidRPr="00DD7820">
        <w:rPr>
          <w:rFonts w:hint="eastAsia"/>
          <w:lang w:val="es-ES" w:eastAsia="zh-TW"/>
        </w:rPr>
        <w:t>）、人工智慧與大數據（</w:t>
      </w:r>
      <w:r w:rsidRPr="00DD7820">
        <w:rPr>
          <w:rFonts w:hint="eastAsia"/>
          <w:lang w:val="es-ES" w:eastAsia="zh-TW"/>
        </w:rPr>
        <w:t>Artificial intelligence and Big Data</w:t>
      </w:r>
      <w:r w:rsidRPr="00DD7820">
        <w:rPr>
          <w:rFonts w:hint="eastAsia"/>
          <w:lang w:val="es-ES" w:eastAsia="zh-TW"/>
        </w:rPr>
        <w:t>）及</w:t>
      </w:r>
      <w:r w:rsidRPr="00DD7820">
        <w:rPr>
          <w:rFonts w:hint="eastAsia"/>
          <w:lang w:eastAsia="zh-TW"/>
        </w:rPr>
        <w:t>5G</w:t>
      </w:r>
      <w:r w:rsidRPr="00DD7820">
        <w:rPr>
          <w:rFonts w:hint="eastAsia"/>
          <w:lang w:val="es-ES" w:eastAsia="zh-TW"/>
        </w:rPr>
        <w:t>科技</w:t>
      </w:r>
      <w:r w:rsidRPr="00DD7820">
        <w:rPr>
          <w:rFonts w:hint="eastAsia"/>
          <w:lang w:eastAsia="zh-TW"/>
        </w:rPr>
        <w:t>（</w:t>
      </w:r>
      <w:r w:rsidRPr="00DD7820">
        <w:rPr>
          <w:rFonts w:hint="eastAsia"/>
          <w:lang w:eastAsia="zh-TW"/>
        </w:rPr>
        <w:t>5G technology</w:t>
      </w:r>
      <w:r w:rsidRPr="00DD7820">
        <w:rPr>
          <w:rFonts w:hint="eastAsia"/>
          <w:lang w:eastAsia="zh-TW"/>
        </w:rPr>
        <w:t>）。</w:t>
      </w:r>
    </w:p>
    <w:p w14:paraId="4EF6F8BC" w14:textId="157CA5B2" w:rsidR="00934A6C" w:rsidRPr="00DD7820" w:rsidRDefault="008523BC" w:rsidP="00934A6C">
      <w:pPr>
        <w:pStyle w:val="ae"/>
      </w:pPr>
      <w:r w:rsidRPr="00DD7820">
        <w:t>（</w:t>
      </w:r>
      <w:r w:rsidR="00925F35" w:rsidRPr="00DD7820">
        <w:t>三</w:t>
      </w:r>
      <w:r w:rsidR="00F829DF" w:rsidRPr="00DD7820">
        <w:t>）</w:t>
      </w:r>
      <w:r w:rsidR="00934A6C" w:rsidRPr="00DD7820">
        <w:t>生命科學</w:t>
      </w:r>
    </w:p>
    <w:p w14:paraId="5770A7AE" w14:textId="30EDB94E" w:rsidR="009F4A61" w:rsidRPr="00DD7820" w:rsidRDefault="009F4A61" w:rsidP="009F4A61">
      <w:pPr>
        <w:pStyle w:val="af"/>
        <w:ind w:left="960" w:firstLine="480"/>
        <w:rPr>
          <w:lang w:eastAsia="zh-TW"/>
        </w:rPr>
      </w:pPr>
      <w:r w:rsidRPr="00DD7820">
        <w:rPr>
          <w:rFonts w:hint="eastAsia"/>
          <w:lang w:eastAsia="zh-TW"/>
        </w:rPr>
        <w:t>西班牙為全球</w:t>
      </w:r>
      <w:r w:rsidR="00055AA6" w:rsidRPr="00DD7820">
        <w:rPr>
          <w:rFonts w:hint="eastAsia"/>
          <w:lang w:eastAsia="zh-TW"/>
        </w:rPr>
        <w:t>生命</w:t>
      </w:r>
      <w:r w:rsidRPr="00DD7820">
        <w:rPr>
          <w:rFonts w:hint="eastAsia"/>
          <w:lang w:eastAsia="zh-TW"/>
        </w:rPr>
        <w:t>科學排名第</w:t>
      </w:r>
      <w:r w:rsidRPr="00DD7820">
        <w:rPr>
          <w:rFonts w:hint="eastAsia"/>
          <w:lang w:eastAsia="zh-TW"/>
        </w:rPr>
        <w:t>12</w:t>
      </w:r>
      <w:r w:rsidRPr="00DD7820">
        <w:rPr>
          <w:rFonts w:hint="eastAsia"/>
          <w:lang w:eastAsia="zh-TW"/>
        </w:rPr>
        <w:t>大，歐洲第</w:t>
      </w:r>
      <w:r w:rsidRPr="00DD7820">
        <w:rPr>
          <w:rFonts w:hint="eastAsia"/>
          <w:lang w:eastAsia="zh-TW"/>
        </w:rPr>
        <w:t>5</w:t>
      </w:r>
      <w:r w:rsidRPr="00DD7820">
        <w:rPr>
          <w:rFonts w:hint="eastAsia"/>
          <w:lang w:eastAsia="zh-TW"/>
        </w:rPr>
        <w:t>大</w:t>
      </w:r>
      <w:r w:rsidR="00055AA6" w:rsidRPr="00DD7820">
        <w:rPr>
          <w:rFonts w:hint="eastAsia"/>
          <w:lang w:eastAsia="zh-TW"/>
        </w:rPr>
        <w:t>生產國，西班牙從事生物科技藥品研發</w:t>
      </w:r>
      <w:r w:rsidRPr="00DD7820">
        <w:rPr>
          <w:rFonts w:hint="eastAsia"/>
          <w:lang w:eastAsia="zh-TW"/>
        </w:rPr>
        <w:t>公司約</w:t>
      </w:r>
      <w:r w:rsidRPr="00DD7820">
        <w:rPr>
          <w:rFonts w:hint="eastAsia"/>
          <w:lang w:eastAsia="zh-TW"/>
        </w:rPr>
        <w:t>4,000</w:t>
      </w:r>
      <w:r w:rsidRPr="00DD7820">
        <w:rPr>
          <w:rFonts w:hint="eastAsia"/>
          <w:lang w:eastAsia="zh-TW"/>
        </w:rPr>
        <w:t>家，研發占產業總支出</w:t>
      </w:r>
      <w:r w:rsidRPr="00DD7820">
        <w:rPr>
          <w:rFonts w:hint="eastAsia"/>
          <w:lang w:eastAsia="zh-TW"/>
        </w:rPr>
        <w:t>20%</w:t>
      </w:r>
      <w:r w:rsidRPr="00DD7820">
        <w:rPr>
          <w:rFonts w:hint="eastAsia"/>
          <w:lang w:eastAsia="zh-TW"/>
        </w:rPr>
        <w:t>以上。許多跨國企業選擇西班牙作為投資目的地，並建立研發、生產與服務中心。西班牙生命科學相關新創公司約有</w:t>
      </w:r>
      <w:r w:rsidRPr="00DD7820">
        <w:rPr>
          <w:rFonts w:hint="eastAsia"/>
          <w:lang w:eastAsia="zh-TW"/>
        </w:rPr>
        <w:t>1,000</w:t>
      </w:r>
      <w:r w:rsidRPr="00DD7820">
        <w:rPr>
          <w:rFonts w:hint="eastAsia"/>
          <w:lang w:eastAsia="zh-TW"/>
        </w:rPr>
        <w:t>家，其中</w:t>
      </w:r>
      <w:r w:rsidRPr="00DD7820">
        <w:rPr>
          <w:rFonts w:hint="eastAsia"/>
          <w:lang w:eastAsia="zh-TW"/>
        </w:rPr>
        <w:t>500</w:t>
      </w:r>
      <w:r w:rsidRPr="00DD7820">
        <w:rPr>
          <w:rFonts w:hint="eastAsia"/>
          <w:lang w:eastAsia="zh-TW"/>
        </w:rPr>
        <w:t>家從事製藥相關工作，提供</w:t>
      </w:r>
      <w:r w:rsidRPr="00DD7820">
        <w:rPr>
          <w:rFonts w:hint="eastAsia"/>
          <w:lang w:eastAsia="zh-TW"/>
        </w:rPr>
        <w:t>2</w:t>
      </w:r>
      <w:r w:rsidRPr="00DD7820">
        <w:rPr>
          <w:rFonts w:hint="eastAsia"/>
          <w:lang w:eastAsia="zh-TW"/>
        </w:rPr>
        <w:t>萬</w:t>
      </w:r>
      <w:r w:rsidRPr="00DD7820">
        <w:rPr>
          <w:rFonts w:hint="eastAsia"/>
          <w:lang w:eastAsia="zh-TW"/>
        </w:rPr>
        <w:t>9,000</w:t>
      </w:r>
      <w:r w:rsidR="00055AA6" w:rsidRPr="00DD7820">
        <w:rPr>
          <w:rFonts w:hint="eastAsia"/>
          <w:lang w:eastAsia="zh-TW"/>
        </w:rPr>
        <w:t>個就業機會。該產業投資機會包括</w:t>
      </w:r>
      <w:r w:rsidRPr="00DD7820">
        <w:rPr>
          <w:rFonts w:hint="eastAsia"/>
          <w:lang w:eastAsia="zh-TW"/>
        </w:rPr>
        <w:t>醫療技術研發（</w:t>
      </w:r>
      <w:r w:rsidRPr="00DD7820">
        <w:rPr>
          <w:rFonts w:hint="eastAsia"/>
          <w:lang w:eastAsia="zh-TW"/>
        </w:rPr>
        <w:t>R&amp;D in healthcare technology</w:t>
      </w:r>
      <w:r w:rsidRPr="00DD7820">
        <w:rPr>
          <w:rFonts w:hint="eastAsia"/>
          <w:lang w:eastAsia="zh-TW"/>
        </w:rPr>
        <w:t>），個人化醫療（</w:t>
      </w:r>
      <w:r w:rsidRPr="00DD7820">
        <w:rPr>
          <w:rFonts w:hint="eastAsia"/>
          <w:lang w:eastAsia="zh-TW"/>
        </w:rPr>
        <w:t>Personalised medicine</w:t>
      </w:r>
      <w:r w:rsidRPr="00DD7820">
        <w:rPr>
          <w:rFonts w:hint="eastAsia"/>
          <w:lang w:eastAsia="zh-TW"/>
        </w:rPr>
        <w:t>）及新一代生技仿製藥（</w:t>
      </w:r>
      <w:r w:rsidRPr="00DD7820">
        <w:rPr>
          <w:rFonts w:hint="eastAsia"/>
          <w:lang w:eastAsia="zh-TW"/>
        </w:rPr>
        <w:t>A new generation of biosimilars</w:t>
      </w:r>
      <w:r w:rsidRPr="00DD7820">
        <w:rPr>
          <w:rFonts w:hint="eastAsia"/>
          <w:lang w:eastAsia="zh-TW"/>
        </w:rPr>
        <w:t>）</w:t>
      </w:r>
    </w:p>
    <w:p w14:paraId="6C96199E" w14:textId="77777777" w:rsidR="00934A6C" w:rsidRPr="00DD7820" w:rsidRDefault="00934A6C" w:rsidP="00934A6C">
      <w:pPr>
        <w:pStyle w:val="ae"/>
        <w:rPr>
          <w:lang w:val="es-ES_tradnl"/>
        </w:rPr>
      </w:pPr>
      <w:r w:rsidRPr="00DD7820">
        <w:rPr>
          <w:lang w:val="es"/>
        </w:rPr>
        <w:t>（</w:t>
      </w:r>
      <w:r w:rsidRPr="00DD7820">
        <w:t>四</w:t>
      </w:r>
      <w:r w:rsidRPr="00DD7820">
        <w:rPr>
          <w:lang w:val="es"/>
        </w:rPr>
        <w:t>）</w:t>
      </w:r>
      <w:r w:rsidRPr="00DD7820">
        <w:t>農產食品業</w:t>
      </w:r>
      <w:r w:rsidRPr="00DD7820">
        <w:rPr>
          <w:lang w:val="es"/>
        </w:rPr>
        <w:t>：</w:t>
      </w:r>
    </w:p>
    <w:p w14:paraId="5561B629" w14:textId="27496F11" w:rsidR="00934A6C" w:rsidRPr="00DD7820" w:rsidRDefault="00925F35" w:rsidP="00925F35">
      <w:pPr>
        <w:pStyle w:val="af"/>
        <w:ind w:left="960" w:firstLine="480"/>
      </w:pPr>
      <w:r w:rsidRPr="00DD7820">
        <w:rPr>
          <w:rFonts w:hint="eastAsia"/>
          <w:lang w:eastAsia="zh-TW"/>
        </w:rPr>
        <w:t>西班牙為歐洲第</w:t>
      </w:r>
      <w:r w:rsidRPr="00DD7820">
        <w:rPr>
          <w:rFonts w:hint="eastAsia"/>
          <w:lang w:eastAsia="zh-TW"/>
        </w:rPr>
        <w:t>4</w:t>
      </w:r>
      <w:r w:rsidRPr="00DD7820">
        <w:rPr>
          <w:rFonts w:hint="eastAsia"/>
          <w:lang w:eastAsia="zh-TW"/>
        </w:rPr>
        <w:t>大、全球第</w:t>
      </w:r>
      <w:r w:rsidRPr="00DD7820">
        <w:rPr>
          <w:rFonts w:hint="eastAsia"/>
          <w:lang w:eastAsia="zh-TW"/>
        </w:rPr>
        <w:t>10</w:t>
      </w:r>
      <w:r w:rsidRPr="00DD7820">
        <w:rPr>
          <w:rFonts w:hint="eastAsia"/>
          <w:lang w:eastAsia="zh-TW"/>
        </w:rPr>
        <w:t>大農產食品生產國，年營業額近</w:t>
      </w:r>
      <w:r w:rsidRPr="00DD7820">
        <w:rPr>
          <w:rFonts w:hint="eastAsia"/>
          <w:lang w:eastAsia="zh-TW"/>
        </w:rPr>
        <w:t>1,400</w:t>
      </w:r>
      <w:r w:rsidRPr="00DD7820">
        <w:rPr>
          <w:rFonts w:hint="eastAsia"/>
          <w:lang w:eastAsia="zh-TW"/>
        </w:rPr>
        <w:t>億歐元，產業就業人數逾</w:t>
      </w:r>
      <w:r w:rsidRPr="00DD7820">
        <w:rPr>
          <w:rFonts w:hint="eastAsia"/>
          <w:lang w:eastAsia="zh-TW"/>
        </w:rPr>
        <w:t>44</w:t>
      </w:r>
      <w:r w:rsidRPr="00DD7820">
        <w:rPr>
          <w:rFonts w:hint="eastAsia"/>
          <w:lang w:eastAsia="zh-TW"/>
        </w:rPr>
        <w:t>萬名。西班牙約有</w:t>
      </w:r>
      <w:r w:rsidRPr="00DD7820">
        <w:rPr>
          <w:rFonts w:hint="eastAsia"/>
          <w:lang w:eastAsia="zh-TW"/>
        </w:rPr>
        <w:t>3</w:t>
      </w:r>
      <w:r w:rsidRPr="00DD7820">
        <w:rPr>
          <w:rFonts w:hint="eastAsia"/>
          <w:lang w:eastAsia="zh-TW"/>
        </w:rPr>
        <w:t>萬多家農產品飲料業者，營業高度國際化。為因應氣候變遷及新型態消費趨勢，西班牙農產業者正朝數位化及永續性轉型發展</w:t>
      </w:r>
      <w:r w:rsidR="00302696" w:rsidRPr="00DD7820">
        <w:rPr>
          <w:rFonts w:hint="eastAsia"/>
          <w:lang w:eastAsia="zh-TW"/>
        </w:rPr>
        <w:t>，</w:t>
      </w:r>
      <w:r w:rsidRPr="00DD7820">
        <w:rPr>
          <w:rFonts w:hint="eastAsia"/>
          <w:lang w:eastAsia="zh-TW"/>
        </w:rPr>
        <w:t>該產業投資機會包括有機產品</w:t>
      </w:r>
      <w:r w:rsidRPr="00DD7820">
        <w:rPr>
          <w:rFonts w:hint="eastAsia"/>
          <w:lang w:eastAsia="zh-TW"/>
        </w:rPr>
        <w:lastRenderedPageBreak/>
        <w:t>（</w:t>
      </w:r>
      <w:r w:rsidRPr="00DD7820">
        <w:rPr>
          <w:rFonts w:hint="eastAsia"/>
          <w:lang w:eastAsia="zh-TW"/>
        </w:rPr>
        <w:t>Organic products</w:t>
      </w:r>
      <w:r w:rsidRPr="00DD7820">
        <w:rPr>
          <w:rFonts w:hint="eastAsia"/>
          <w:lang w:eastAsia="zh-TW"/>
        </w:rPr>
        <w:t>）、農業技術（</w:t>
      </w:r>
      <w:r w:rsidRPr="00DD7820">
        <w:rPr>
          <w:rFonts w:hint="eastAsia"/>
          <w:lang w:eastAsia="zh-TW"/>
        </w:rPr>
        <w:t>Agritech</w:t>
      </w:r>
      <w:r w:rsidRPr="00DD7820">
        <w:rPr>
          <w:rFonts w:hint="eastAsia"/>
          <w:lang w:eastAsia="zh-TW"/>
        </w:rPr>
        <w:t>）與食品技術（</w:t>
      </w:r>
      <w:r w:rsidRPr="00DD7820">
        <w:rPr>
          <w:rFonts w:hint="eastAsia"/>
          <w:lang w:eastAsia="zh-TW"/>
        </w:rPr>
        <w:t>Foodtech</w:t>
      </w:r>
      <w:r w:rsidRPr="00DD7820">
        <w:rPr>
          <w:rFonts w:hint="eastAsia"/>
          <w:lang w:eastAsia="zh-TW"/>
        </w:rPr>
        <w:t>）。</w:t>
      </w:r>
    </w:p>
    <w:p w14:paraId="2096352A" w14:textId="77777777" w:rsidR="00934A6C" w:rsidRPr="00DD7820" w:rsidRDefault="00934A6C" w:rsidP="00934A6C">
      <w:pPr>
        <w:pStyle w:val="ae"/>
      </w:pPr>
      <w:r w:rsidRPr="00DD7820">
        <w:t>（五）</w:t>
      </w:r>
      <w:r w:rsidR="002503F6" w:rsidRPr="00DD7820">
        <w:t>汽車產業</w:t>
      </w:r>
    </w:p>
    <w:p w14:paraId="2DFEBAC8" w14:textId="35918CB5" w:rsidR="00FF696A" w:rsidRPr="00DD7820" w:rsidRDefault="00FF696A" w:rsidP="00FF696A">
      <w:pPr>
        <w:pStyle w:val="af"/>
        <w:ind w:left="960" w:firstLine="480"/>
        <w:rPr>
          <w:lang w:eastAsia="zh-TW"/>
        </w:rPr>
      </w:pPr>
      <w:r w:rsidRPr="00DD7820">
        <w:rPr>
          <w:rFonts w:hint="eastAsia"/>
          <w:lang w:eastAsia="zh-TW"/>
        </w:rPr>
        <w:t>據西班牙投資處資料，西班牙為歐洲第</w:t>
      </w:r>
      <w:r w:rsidRPr="00DD7820">
        <w:rPr>
          <w:rFonts w:hint="eastAsia"/>
          <w:lang w:eastAsia="zh-TW"/>
        </w:rPr>
        <w:t>2</w:t>
      </w:r>
      <w:r w:rsidRPr="00DD7820">
        <w:rPr>
          <w:rFonts w:hint="eastAsia"/>
          <w:lang w:eastAsia="zh-TW"/>
        </w:rPr>
        <w:t>大、全球第</w:t>
      </w:r>
      <w:r w:rsidRPr="00DD7820">
        <w:rPr>
          <w:rFonts w:hint="eastAsia"/>
          <w:lang w:eastAsia="zh-TW"/>
        </w:rPr>
        <w:t>9</w:t>
      </w:r>
      <w:r w:rsidRPr="00DD7820">
        <w:rPr>
          <w:rFonts w:hint="eastAsia"/>
          <w:lang w:eastAsia="zh-TW"/>
        </w:rPr>
        <w:t>大汽車製造國，境內設有</w:t>
      </w:r>
      <w:r w:rsidRPr="00DD7820">
        <w:rPr>
          <w:rFonts w:hint="eastAsia"/>
          <w:lang w:eastAsia="zh-TW"/>
        </w:rPr>
        <w:t>9</w:t>
      </w:r>
      <w:r w:rsidRPr="00DD7820">
        <w:rPr>
          <w:rFonts w:hint="eastAsia"/>
          <w:lang w:eastAsia="zh-TW"/>
        </w:rPr>
        <w:t>家汽車跨國集團設立</w:t>
      </w:r>
      <w:r w:rsidRPr="00DD7820">
        <w:rPr>
          <w:rFonts w:hint="eastAsia"/>
          <w:lang w:eastAsia="zh-TW"/>
        </w:rPr>
        <w:t>17</w:t>
      </w:r>
      <w:r w:rsidRPr="00DD7820">
        <w:rPr>
          <w:rFonts w:hint="eastAsia"/>
          <w:lang w:eastAsia="zh-TW"/>
        </w:rPr>
        <w:t>家工廠，</w:t>
      </w:r>
      <w:r w:rsidRPr="00DD7820">
        <w:rPr>
          <w:rFonts w:hint="eastAsia"/>
          <w:lang w:eastAsia="zh-TW"/>
        </w:rPr>
        <w:t>2023</w:t>
      </w:r>
      <w:r w:rsidRPr="00DD7820">
        <w:rPr>
          <w:rFonts w:hint="eastAsia"/>
          <w:lang w:eastAsia="zh-TW"/>
        </w:rPr>
        <w:t>年西班牙總計組裝</w:t>
      </w:r>
      <w:r w:rsidRPr="00DD7820">
        <w:rPr>
          <w:rFonts w:hint="eastAsia"/>
          <w:lang w:eastAsia="zh-TW"/>
        </w:rPr>
        <w:t>245</w:t>
      </w:r>
      <w:r w:rsidRPr="00DD7820">
        <w:rPr>
          <w:rFonts w:hint="eastAsia"/>
          <w:lang w:eastAsia="zh-TW"/>
        </w:rPr>
        <w:t>萬輛汽車，其中包括</w:t>
      </w:r>
      <w:r w:rsidRPr="00DD7820">
        <w:rPr>
          <w:rFonts w:hint="eastAsia"/>
          <w:lang w:eastAsia="zh-TW"/>
        </w:rPr>
        <w:t>22</w:t>
      </w:r>
      <w:r w:rsidRPr="00DD7820">
        <w:rPr>
          <w:rFonts w:hint="eastAsia"/>
          <w:lang w:eastAsia="zh-TW"/>
        </w:rPr>
        <w:t>款電動車。</w:t>
      </w:r>
    </w:p>
    <w:p w14:paraId="205043AE" w14:textId="5F138B09" w:rsidR="00FF696A" w:rsidRPr="00DD7820" w:rsidRDefault="00FF696A" w:rsidP="00FF696A">
      <w:pPr>
        <w:pStyle w:val="af"/>
        <w:ind w:left="960" w:firstLine="480"/>
        <w:rPr>
          <w:lang w:eastAsia="zh-TW"/>
        </w:rPr>
      </w:pPr>
      <w:r w:rsidRPr="00DD7820">
        <w:rPr>
          <w:rFonts w:hint="eastAsia"/>
          <w:lang w:eastAsia="zh-TW"/>
        </w:rPr>
        <w:t>整體而言，西班牙汽車及零配件營業額占西班牙</w:t>
      </w:r>
      <w:r w:rsidRPr="00DD7820">
        <w:rPr>
          <w:rFonts w:hint="eastAsia"/>
          <w:lang w:eastAsia="zh-TW"/>
        </w:rPr>
        <w:t>GDP</w:t>
      </w:r>
      <w:r w:rsidRPr="00DD7820">
        <w:rPr>
          <w:rFonts w:hint="eastAsia"/>
          <w:lang w:eastAsia="zh-TW"/>
        </w:rPr>
        <w:t>約</w:t>
      </w:r>
      <w:r w:rsidRPr="00DD7820">
        <w:rPr>
          <w:rFonts w:hint="eastAsia"/>
          <w:lang w:eastAsia="zh-TW"/>
        </w:rPr>
        <w:t>10%</w:t>
      </w:r>
      <w:r w:rsidRPr="00DD7820">
        <w:rPr>
          <w:rFonts w:hint="eastAsia"/>
          <w:lang w:eastAsia="zh-TW"/>
        </w:rPr>
        <w:t>，占總出口</w:t>
      </w:r>
      <w:r w:rsidRPr="00DD7820">
        <w:rPr>
          <w:rFonts w:hint="eastAsia"/>
          <w:lang w:eastAsia="zh-TW"/>
        </w:rPr>
        <w:t>18%</w:t>
      </w:r>
      <w:r w:rsidRPr="00DD7820">
        <w:rPr>
          <w:rFonts w:hint="eastAsia"/>
          <w:lang w:eastAsia="zh-TW"/>
        </w:rPr>
        <w:t>，</w:t>
      </w:r>
      <w:r w:rsidRPr="00DD7820">
        <w:rPr>
          <w:rFonts w:hint="eastAsia"/>
          <w:lang w:eastAsia="zh-TW"/>
        </w:rPr>
        <w:t>2023</w:t>
      </w:r>
      <w:r w:rsidRPr="00DD7820">
        <w:rPr>
          <w:rFonts w:hint="eastAsia"/>
          <w:lang w:eastAsia="zh-TW"/>
        </w:rPr>
        <w:t>年</w:t>
      </w:r>
      <w:r w:rsidR="00055AA6" w:rsidRPr="00DD7820">
        <w:rPr>
          <w:rFonts w:hint="eastAsia"/>
          <w:lang w:eastAsia="zh-TW"/>
        </w:rPr>
        <w:t>該產業</w:t>
      </w:r>
      <w:r w:rsidRPr="00DD7820">
        <w:rPr>
          <w:rFonts w:hint="eastAsia"/>
          <w:lang w:eastAsia="zh-TW"/>
        </w:rPr>
        <w:t>對外貿易順差為</w:t>
      </w:r>
      <w:r w:rsidRPr="00DD7820">
        <w:rPr>
          <w:rFonts w:hint="eastAsia"/>
          <w:lang w:eastAsia="zh-TW"/>
        </w:rPr>
        <w:t>188</w:t>
      </w:r>
      <w:r w:rsidRPr="00DD7820">
        <w:rPr>
          <w:rFonts w:hint="eastAsia"/>
          <w:lang w:eastAsia="zh-TW"/>
        </w:rPr>
        <w:t>億歐元，且西班牙生產車輛與汽車零配件分別有</w:t>
      </w:r>
      <w:r w:rsidRPr="00DD7820">
        <w:rPr>
          <w:rFonts w:hint="eastAsia"/>
          <w:lang w:eastAsia="zh-TW"/>
        </w:rPr>
        <w:t>89%</w:t>
      </w:r>
      <w:r w:rsidRPr="00DD7820">
        <w:rPr>
          <w:rFonts w:hint="eastAsia"/>
          <w:lang w:eastAsia="zh-TW"/>
        </w:rPr>
        <w:t>和</w:t>
      </w:r>
      <w:r w:rsidRPr="00DD7820">
        <w:rPr>
          <w:rFonts w:hint="eastAsia"/>
          <w:lang w:eastAsia="zh-TW"/>
        </w:rPr>
        <w:t>60%</w:t>
      </w:r>
      <w:r w:rsidRPr="00DD7820">
        <w:rPr>
          <w:rFonts w:hint="eastAsia"/>
          <w:lang w:eastAsia="zh-TW"/>
        </w:rPr>
        <w:t>出口至世界各地，其中出口車輛計</w:t>
      </w:r>
      <w:r w:rsidRPr="00DD7820">
        <w:rPr>
          <w:rFonts w:hint="eastAsia"/>
          <w:lang w:eastAsia="zh-TW"/>
        </w:rPr>
        <w:t>220</w:t>
      </w:r>
      <w:r w:rsidRPr="00DD7820">
        <w:rPr>
          <w:rFonts w:hint="eastAsia"/>
          <w:lang w:eastAsia="zh-TW"/>
        </w:rPr>
        <w:t>萬</w:t>
      </w:r>
      <w:r w:rsidRPr="00DD7820">
        <w:rPr>
          <w:rFonts w:hint="eastAsia"/>
          <w:lang w:eastAsia="zh-TW"/>
        </w:rPr>
        <w:t>1,802</w:t>
      </w:r>
      <w:r w:rsidRPr="00DD7820">
        <w:rPr>
          <w:rFonts w:hint="eastAsia"/>
          <w:lang w:eastAsia="zh-TW"/>
        </w:rPr>
        <w:t>輛</w:t>
      </w:r>
      <w:r w:rsidR="00055AA6" w:rsidRPr="00DD7820">
        <w:rPr>
          <w:rFonts w:hint="eastAsia"/>
          <w:lang w:eastAsia="zh-TW"/>
        </w:rPr>
        <w:t>。</w:t>
      </w:r>
      <w:r w:rsidRPr="00DD7820">
        <w:rPr>
          <w:rFonts w:hint="eastAsia"/>
          <w:lang w:eastAsia="zh-TW"/>
        </w:rPr>
        <w:t>歐盟為西班牙主要出口目的地，歐盟以外重要市場包括阿爾及利亞、摩洛哥、南非、美國、墨西哥、智利、日本和阿聯</w:t>
      </w:r>
      <w:proofErr w:type="gramStart"/>
      <w:r w:rsidRPr="00DD7820">
        <w:rPr>
          <w:rFonts w:hint="eastAsia"/>
          <w:lang w:eastAsia="zh-TW"/>
        </w:rPr>
        <w:t>酋</w:t>
      </w:r>
      <w:proofErr w:type="gramEnd"/>
      <w:r w:rsidRPr="00DD7820">
        <w:rPr>
          <w:rFonts w:hint="eastAsia"/>
          <w:lang w:eastAsia="zh-TW"/>
        </w:rPr>
        <w:t>等。</w:t>
      </w:r>
    </w:p>
    <w:p w14:paraId="48D6C0D7" w14:textId="7EA04486" w:rsidR="00934A6C" w:rsidRPr="00DD7820" w:rsidRDefault="00FF696A" w:rsidP="00FF696A">
      <w:pPr>
        <w:pStyle w:val="af"/>
        <w:ind w:left="960" w:firstLine="480"/>
      </w:pPr>
      <w:r w:rsidRPr="00DD7820">
        <w:rPr>
          <w:rFonts w:hint="eastAsia"/>
          <w:lang w:eastAsia="zh-TW"/>
        </w:rPr>
        <w:t>西班牙汽車廠為歐洲高效率、自動化程度最高工廠之一，每</w:t>
      </w:r>
      <w:r w:rsidRPr="00DD7820">
        <w:rPr>
          <w:rFonts w:hint="eastAsia"/>
          <w:lang w:eastAsia="zh-TW"/>
        </w:rPr>
        <w:t>1</w:t>
      </w:r>
      <w:r w:rsidRPr="00DD7820">
        <w:rPr>
          <w:rFonts w:hint="eastAsia"/>
          <w:lang w:eastAsia="zh-TW"/>
        </w:rPr>
        <w:t>萬名員工就配有</w:t>
      </w:r>
      <w:r w:rsidRPr="00DD7820">
        <w:rPr>
          <w:rFonts w:hint="eastAsia"/>
          <w:lang w:eastAsia="zh-TW"/>
        </w:rPr>
        <w:t xml:space="preserve"> 1,000 </w:t>
      </w:r>
      <w:r w:rsidR="00055AA6" w:rsidRPr="00DD7820">
        <w:rPr>
          <w:rFonts w:hint="eastAsia"/>
          <w:lang w:eastAsia="zh-TW"/>
        </w:rPr>
        <w:t>台工業機器人，為工業產業</w:t>
      </w:r>
      <w:r w:rsidRPr="00DD7820">
        <w:rPr>
          <w:rFonts w:hint="eastAsia"/>
          <w:lang w:eastAsia="zh-TW"/>
        </w:rPr>
        <w:t>現代化、自動化和研發創新投資率最高的產業之</w:t>
      </w:r>
      <w:proofErr w:type="gramStart"/>
      <w:r w:rsidRPr="00DD7820">
        <w:rPr>
          <w:rFonts w:hint="eastAsia"/>
          <w:lang w:eastAsia="zh-TW"/>
        </w:rPr>
        <w:t>一</w:t>
      </w:r>
      <w:proofErr w:type="gramEnd"/>
      <w:r w:rsidRPr="00DD7820">
        <w:rPr>
          <w:rFonts w:hint="eastAsia"/>
          <w:lang w:eastAsia="zh-TW"/>
        </w:rPr>
        <w:t>。西班牙汽車產業競爭優勢包括汽車產業生態系完整、高效率及具機動的工廠、汽車業在國際位於領先地位、市場准入、高素質和有競爭力的人力資源、完整的供應鏈和創新投資。</w:t>
      </w:r>
      <w:r w:rsidR="002503F6" w:rsidRPr="00DD7820">
        <w:rPr>
          <w:rFonts w:hint="eastAsia"/>
          <w:lang w:eastAsia="zh-TW"/>
        </w:rPr>
        <w:t>西班牙汽車產業投資機會包括數位工業</w:t>
      </w:r>
      <w:r w:rsidR="002503F6" w:rsidRPr="00DD7820">
        <w:rPr>
          <w:rFonts w:hint="eastAsia"/>
          <w:lang w:eastAsia="zh-TW"/>
        </w:rPr>
        <w:t>4.0</w:t>
      </w:r>
      <w:r w:rsidR="002503F6" w:rsidRPr="00DD7820">
        <w:rPr>
          <w:rFonts w:hint="eastAsia"/>
          <w:lang w:eastAsia="zh-TW"/>
        </w:rPr>
        <w:t>（</w:t>
      </w:r>
      <w:r w:rsidR="002503F6" w:rsidRPr="00DD7820">
        <w:rPr>
          <w:rFonts w:hint="eastAsia"/>
          <w:lang w:eastAsia="zh-TW"/>
        </w:rPr>
        <w:t>Industry 4.0 digitization</w:t>
      </w:r>
      <w:r w:rsidR="002503F6" w:rsidRPr="00DD7820">
        <w:rPr>
          <w:rFonts w:hint="eastAsia"/>
          <w:lang w:eastAsia="zh-TW"/>
        </w:rPr>
        <w:t>）、減輕車輛重量（</w:t>
      </w:r>
      <w:r w:rsidR="002503F6" w:rsidRPr="00DD7820">
        <w:rPr>
          <w:rFonts w:hint="eastAsia"/>
          <w:lang w:eastAsia="zh-TW"/>
        </w:rPr>
        <w:t>Vehicle lightening</w:t>
      </w:r>
      <w:r w:rsidR="002503F6" w:rsidRPr="00DD7820">
        <w:rPr>
          <w:rFonts w:hint="eastAsia"/>
          <w:lang w:eastAsia="zh-TW"/>
        </w:rPr>
        <w:t>）、</w:t>
      </w:r>
      <w:r w:rsidR="00055AA6" w:rsidRPr="00DD7820">
        <w:rPr>
          <w:rFonts w:hint="eastAsia"/>
          <w:lang w:eastAsia="zh-TW"/>
        </w:rPr>
        <w:t>車輛產業</w:t>
      </w:r>
      <w:r w:rsidR="002503F6" w:rsidRPr="00DD7820">
        <w:rPr>
          <w:rFonts w:hint="eastAsia"/>
          <w:lang w:eastAsia="zh-TW"/>
        </w:rPr>
        <w:t>材料回收（</w:t>
      </w:r>
      <w:r w:rsidR="002503F6" w:rsidRPr="00DD7820">
        <w:rPr>
          <w:rFonts w:hint="eastAsia"/>
          <w:lang w:eastAsia="zh-TW"/>
        </w:rPr>
        <w:t>Recycling in the automotive industry</w:t>
      </w:r>
      <w:r w:rsidR="002503F6" w:rsidRPr="00DD7820">
        <w:rPr>
          <w:rFonts w:hint="eastAsia"/>
          <w:lang w:eastAsia="zh-TW"/>
        </w:rPr>
        <w:t>）、新型車輛推進系統與儲能電池（</w:t>
      </w:r>
      <w:r w:rsidR="002503F6" w:rsidRPr="00DD7820">
        <w:rPr>
          <w:rFonts w:hint="eastAsia"/>
          <w:lang w:eastAsia="zh-TW"/>
        </w:rPr>
        <w:t>New systems for vehicle propulsion and energy storage batteries</w:t>
      </w:r>
      <w:r w:rsidR="002503F6" w:rsidRPr="00DD7820">
        <w:rPr>
          <w:rFonts w:hint="eastAsia"/>
          <w:lang w:eastAsia="zh-TW"/>
        </w:rPr>
        <w:t>）、安全互聯網車輛（</w:t>
      </w:r>
      <w:r w:rsidR="002503F6" w:rsidRPr="00DD7820">
        <w:rPr>
          <w:rFonts w:hint="eastAsia"/>
          <w:lang w:eastAsia="zh-TW"/>
        </w:rPr>
        <w:t>Safe, connected cars</w:t>
      </w:r>
      <w:r w:rsidR="002503F6" w:rsidRPr="00DD7820">
        <w:rPr>
          <w:rFonts w:hint="eastAsia"/>
          <w:lang w:eastAsia="zh-TW"/>
        </w:rPr>
        <w:t>）及新行銷模式（</w:t>
      </w:r>
      <w:r w:rsidR="002503F6" w:rsidRPr="00DD7820">
        <w:rPr>
          <w:rFonts w:hint="eastAsia"/>
          <w:lang w:eastAsia="zh-TW"/>
        </w:rPr>
        <w:t>New marketing models</w:t>
      </w:r>
      <w:r w:rsidR="00055AA6" w:rsidRPr="00DD7820">
        <w:rPr>
          <w:rFonts w:hint="eastAsia"/>
          <w:lang w:eastAsia="zh-TW"/>
        </w:rPr>
        <w:t>）</w:t>
      </w:r>
      <w:r w:rsidR="002503F6" w:rsidRPr="00DD7820">
        <w:rPr>
          <w:rFonts w:hint="eastAsia"/>
          <w:lang w:eastAsia="zh-TW"/>
        </w:rPr>
        <w:t>等。</w:t>
      </w:r>
    </w:p>
    <w:p w14:paraId="71B0CD5F" w14:textId="77777777" w:rsidR="00934A6C" w:rsidRPr="00DD7820" w:rsidRDefault="00934A6C" w:rsidP="005F782E">
      <w:pPr>
        <w:pStyle w:val="ae"/>
        <w:rPr>
          <w:lang w:val="es-ES_tradnl"/>
        </w:rPr>
      </w:pPr>
      <w:r w:rsidRPr="00DD7820">
        <w:rPr>
          <w:lang w:val="es-ES_tradnl"/>
        </w:rPr>
        <w:t>（</w:t>
      </w:r>
      <w:r w:rsidRPr="00DD7820">
        <w:t>六</w:t>
      </w:r>
      <w:r w:rsidRPr="00DD7820">
        <w:rPr>
          <w:lang w:val="es-ES_tradnl"/>
        </w:rPr>
        <w:t>）</w:t>
      </w:r>
      <w:r w:rsidR="002A4991" w:rsidRPr="00DD7820">
        <w:t>航太產業</w:t>
      </w:r>
    </w:p>
    <w:p w14:paraId="26C3AA7A" w14:textId="592F06FF" w:rsidR="00934A6C" w:rsidRPr="00DD7820" w:rsidRDefault="00FF696A" w:rsidP="002A4991">
      <w:pPr>
        <w:pStyle w:val="af"/>
        <w:ind w:left="960" w:firstLine="480"/>
      </w:pPr>
      <w:r w:rsidRPr="00DD7820">
        <w:rPr>
          <w:rFonts w:hint="eastAsia"/>
          <w:lang w:eastAsia="zh-TW"/>
        </w:rPr>
        <w:t>據西班牙投資處資料，</w:t>
      </w:r>
      <w:r w:rsidRPr="00DD7820">
        <w:rPr>
          <w:rFonts w:hint="eastAsia"/>
          <w:lang w:eastAsia="zh-TW"/>
        </w:rPr>
        <w:t>2023</w:t>
      </w:r>
      <w:r w:rsidRPr="00DD7820">
        <w:rPr>
          <w:rFonts w:hint="eastAsia"/>
          <w:lang w:eastAsia="zh-TW"/>
        </w:rPr>
        <w:t>年航空、航太及軍事產業營業額達</w:t>
      </w:r>
      <w:r w:rsidRPr="00DD7820">
        <w:rPr>
          <w:rFonts w:hint="eastAsia"/>
          <w:lang w:eastAsia="zh-TW"/>
        </w:rPr>
        <w:t>139</w:t>
      </w:r>
      <w:r w:rsidRPr="00DD7820">
        <w:rPr>
          <w:rFonts w:hint="eastAsia"/>
          <w:lang w:eastAsia="zh-TW"/>
        </w:rPr>
        <w:t>億歐元，成長</w:t>
      </w:r>
      <w:r w:rsidRPr="00DD7820">
        <w:rPr>
          <w:rFonts w:hint="eastAsia"/>
          <w:lang w:eastAsia="zh-TW"/>
        </w:rPr>
        <w:t>15%</w:t>
      </w:r>
      <w:r w:rsidRPr="00DD7820">
        <w:rPr>
          <w:rFonts w:hint="eastAsia"/>
          <w:lang w:eastAsia="zh-TW"/>
        </w:rPr>
        <w:t>，占</w:t>
      </w:r>
      <w:r w:rsidRPr="00DD7820">
        <w:rPr>
          <w:rFonts w:hint="eastAsia"/>
          <w:lang w:eastAsia="zh-TW"/>
        </w:rPr>
        <w:t>GDP</w:t>
      </w:r>
      <w:r w:rsidRPr="00DD7820">
        <w:rPr>
          <w:rFonts w:hint="eastAsia"/>
          <w:lang w:eastAsia="zh-TW"/>
        </w:rPr>
        <w:t>之</w:t>
      </w:r>
      <w:r w:rsidRPr="00DD7820">
        <w:rPr>
          <w:rFonts w:hint="eastAsia"/>
          <w:lang w:eastAsia="zh-TW"/>
        </w:rPr>
        <w:t>1.3%</w:t>
      </w:r>
      <w:r w:rsidRPr="00DD7820">
        <w:rPr>
          <w:rFonts w:hint="eastAsia"/>
          <w:lang w:eastAsia="zh-TW"/>
        </w:rPr>
        <w:t>，從業人</w:t>
      </w:r>
      <w:r w:rsidR="007F2CC2" w:rsidRPr="00DD7820">
        <w:rPr>
          <w:rFonts w:hint="eastAsia"/>
          <w:lang w:eastAsia="zh-TW"/>
        </w:rPr>
        <w:t>數</w:t>
      </w:r>
      <w:r w:rsidRPr="00DD7820">
        <w:rPr>
          <w:rFonts w:hint="eastAsia"/>
          <w:lang w:eastAsia="zh-TW"/>
        </w:rPr>
        <w:t>逾</w:t>
      </w:r>
      <w:r w:rsidRPr="00DD7820">
        <w:rPr>
          <w:rFonts w:hint="eastAsia"/>
          <w:lang w:eastAsia="zh-TW"/>
        </w:rPr>
        <w:t>5</w:t>
      </w:r>
      <w:r w:rsidRPr="00DD7820">
        <w:rPr>
          <w:rFonts w:hint="eastAsia"/>
          <w:lang w:eastAsia="zh-TW"/>
        </w:rPr>
        <w:t>萬人，航空工業研發投資額占產業總營業額之</w:t>
      </w:r>
      <w:r w:rsidRPr="00DD7820">
        <w:rPr>
          <w:rFonts w:hint="eastAsia"/>
          <w:lang w:eastAsia="zh-TW"/>
        </w:rPr>
        <w:t>10%</w:t>
      </w:r>
      <w:r w:rsidRPr="00DD7820">
        <w:rPr>
          <w:rFonts w:hint="eastAsia"/>
          <w:lang w:eastAsia="zh-TW"/>
        </w:rPr>
        <w:t>。</w:t>
      </w:r>
      <w:r w:rsidR="002A4991" w:rsidRPr="00DD7820">
        <w:rPr>
          <w:rFonts w:hint="eastAsia"/>
          <w:lang w:eastAsia="zh-TW"/>
        </w:rPr>
        <w:t>西班牙航太企業在各個</w:t>
      </w:r>
      <w:proofErr w:type="gramStart"/>
      <w:r w:rsidR="002A4991" w:rsidRPr="00DD7820">
        <w:rPr>
          <w:rFonts w:hint="eastAsia"/>
          <w:lang w:eastAsia="zh-TW"/>
        </w:rPr>
        <w:t>領域均有良好</w:t>
      </w:r>
      <w:proofErr w:type="gramEnd"/>
      <w:r w:rsidR="002A4991" w:rsidRPr="00DD7820">
        <w:rPr>
          <w:rFonts w:hint="eastAsia"/>
          <w:lang w:eastAsia="zh-TW"/>
        </w:rPr>
        <w:t>表現，如軍用運輸機、低壓渦輪機、維修、空中加油機、複合材料航空結</w:t>
      </w:r>
      <w:r w:rsidR="002A4991" w:rsidRPr="00DD7820">
        <w:rPr>
          <w:rFonts w:hint="eastAsia"/>
          <w:lang w:eastAsia="zh-TW"/>
        </w:rPr>
        <w:lastRenderedPageBreak/>
        <w:t>構和空中交通管理系統等。在太空產業部分，西班牙為歐洲太空總署（</w:t>
      </w:r>
      <w:r w:rsidR="002A4991" w:rsidRPr="00DD7820">
        <w:rPr>
          <w:rFonts w:hint="eastAsia"/>
          <w:lang w:eastAsia="zh-TW"/>
        </w:rPr>
        <w:t>ESA</w:t>
      </w:r>
      <w:r w:rsidR="002A4991" w:rsidRPr="00DD7820">
        <w:rPr>
          <w:rFonts w:hint="eastAsia"/>
          <w:lang w:eastAsia="zh-TW"/>
        </w:rPr>
        <w:t>）成員，也經常參與相關重要計畫。西班牙航太產業主要集中於</w:t>
      </w:r>
      <w:proofErr w:type="gramStart"/>
      <w:r w:rsidR="002A4991" w:rsidRPr="00DD7820">
        <w:rPr>
          <w:rFonts w:hint="eastAsia"/>
          <w:lang w:eastAsia="zh-TW"/>
        </w:rPr>
        <w:t>中部（</w:t>
      </w:r>
      <w:proofErr w:type="gramEnd"/>
      <w:r w:rsidR="002A4991" w:rsidRPr="00DD7820">
        <w:rPr>
          <w:rFonts w:hint="eastAsia"/>
          <w:lang w:eastAsia="zh-TW"/>
        </w:rPr>
        <w:t>包括馬德里、卡斯蒂利亞</w:t>
      </w:r>
      <w:r w:rsidR="002A4991" w:rsidRPr="00DD7820">
        <w:rPr>
          <w:rFonts w:hint="eastAsia"/>
          <w:lang w:eastAsia="zh-TW"/>
        </w:rPr>
        <w:t>-</w:t>
      </w:r>
      <w:r w:rsidR="002A4991" w:rsidRPr="00DD7820">
        <w:rPr>
          <w:rFonts w:hint="eastAsia"/>
          <w:lang w:eastAsia="zh-TW"/>
        </w:rPr>
        <w:t>拉</w:t>
      </w:r>
      <w:proofErr w:type="gramStart"/>
      <w:r w:rsidR="002A4991" w:rsidRPr="00DD7820">
        <w:rPr>
          <w:rFonts w:hint="eastAsia"/>
          <w:lang w:eastAsia="zh-TW"/>
        </w:rPr>
        <w:t>曼恰及</w:t>
      </w:r>
      <w:proofErr w:type="gramEnd"/>
      <w:r w:rsidR="002A4991" w:rsidRPr="00DD7820">
        <w:rPr>
          <w:rFonts w:hint="eastAsia"/>
          <w:lang w:eastAsia="zh-TW"/>
        </w:rPr>
        <w:t>卡斯蒂利亞</w:t>
      </w:r>
      <w:r w:rsidR="002A4991" w:rsidRPr="00DD7820">
        <w:rPr>
          <w:rFonts w:hint="eastAsia"/>
          <w:lang w:eastAsia="zh-TW"/>
        </w:rPr>
        <w:t>-</w:t>
      </w:r>
      <w:proofErr w:type="gramStart"/>
      <w:r w:rsidR="002A4991" w:rsidRPr="00DD7820">
        <w:rPr>
          <w:rFonts w:hint="eastAsia"/>
          <w:lang w:eastAsia="zh-TW"/>
        </w:rPr>
        <w:t>萊</w:t>
      </w:r>
      <w:proofErr w:type="gramEnd"/>
      <w:r w:rsidR="002A4991" w:rsidRPr="00DD7820">
        <w:rPr>
          <w:rFonts w:hint="eastAsia"/>
          <w:lang w:eastAsia="zh-TW"/>
        </w:rPr>
        <w:t>昂等自治區）、南部安達魯西亞及北部巴斯克等自治區。該產業投資機會包括無人駕駛商業班</w:t>
      </w:r>
      <w:r w:rsidR="007F2CC2" w:rsidRPr="00DD7820">
        <w:rPr>
          <w:rFonts w:hint="eastAsia"/>
          <w:lang w:eastAsia="zh-TW"/>
        </w:rPr>
        <w:t>機</w:t>
      </w:r>
      <w:r w:rsidR="002A4991" w:rsidRPr="00DD7820">
        <w:rPr>
          <w:rFonts w:hint="eastAsia"/>
          <w:lang w:eastAsia="zh-TW"/>
        </w:rPr>
        <w:t>（</w:t>
      </w:r>
      <w:r w:rsidR="002A4991" w:rsidRPr="00DD7820">
        <w:rPr>
          <w:rFonts w:hint="eastAsia"/>
          <w:lang w:eastAsia="zh-TW"/>
        </w:rPr>
        <w:t>Unmanned commercial flights</w:t>
      </w:r>
      <w:r w:rsidR="002A4991" w:rsidRPr="00DD7820">
        <w:rPr>
          <w:rFonts w:hint="eastAsia"/>
          <w:lang w:eastAsia="zh-TW"/>
        </w:rPr>
        <w:t>）、空中交通管理系統</w:t>
      </w:r>
      <w:proofErr w:type="gramStart"/>
      <w:r w:rsidR="002A4991" w:rsidRPr="00DD7820">
        <w:rPr>
          <w:rFonts w:hint="eastAsia"/>
          <w:lang w:eastAsia="zh-TW"/>
        </w:rPr>
        <w:t>（</w:t>
      </w:r>
      <w:proofErr w:type="gramEnd"/>
      <w:r w:rsidR="002A4991" w:rsidRPr="00DD7820">
        <w:rPr>
          <w:rFonts w:hint="eastAsia"/>
          <w:lang w:eastAsia="zh-TW"/>
        </w:rPr>
        <w:t xml:space="preserve">Air traffic management </w:t>
      </w:r>
      <w:proofErr w:type="gramStart"/>
      <w:r w:rsidR="002A4991" w:rsidRPr="00DD7820">
        <w:rPr>
          <w:rFonts w:hint="eastAsia"/>
          <w:lang w:eastAsia="zh-TW"/>
        </w:rPr>
        <w:t>（</w:t>
      </w:r>
      <w:proofErr w:type="gramEnd"/>
      <w:r w:rsidR="002A4991" w:rsidRPr="00DD7820">
        <w:rPr>
          <w:rFonts w:hint="eastAsia"/>
          <w:lang w:eastAsia="zh-TW"/>
        </w:rPr>
        <w:t>ATM</w:t>
      </w:r>
      <w:proofErr w:type="gramStart"/>
      <w:r w:rsidR="002A4991" w:rsidRPr="00DD7820">
        <w:rPr>
          <w:rFonts w:hint="eastAsia"/>
          <w:lang w:eastAsia="zh-TW"/>
        </w:rPr>
        <w:t>）</w:t>
      </w:r>
      <w:proofErr w:type="gramEnd"/>
      <w:r w:rsidR="002A4991" w:rsidRPr="00DD7820">
        <w:rPr>
          <w:rFonts w:hint="eastAsia"/>
          <w:lang w:eastAsia="zh-TW"/>
        </w:rPr>
        <w:t>systems</w:t>
      </w:r>
      <w:proofErr w:type="gramStart"/>
      <w:r w:rsidR="002A4991" w:rsidRPr="00DD7820">
        <w:rPr>
          <w:rFonts w:hint="eastAsia"/>
          <w:lang w:eastAsia="zh-TW"/>
        </w:rPr>
        <w:t>）</w:t>
      </w:r>
      <w:proofErr w:type="gramEnd"/>
      <w:r w:rsidR="002A4991" w:rsidRPr="00DD7820">
        <w:rPr>
          <w:rFonts w:hint="eastAsia"/>
          <w:lang w:eastAsia="zh-TW"/>
        </w:rPr>
        <w:t>、航空用碳纖維新材料（</w:t>
      </w:r>
      <w:r w:rsidR="002A4991" w:rsidRPr="00DD7820">
        <w:rPr>
          <w:rFonts w:hint="eastAsia"/>
          <w:lang w:eastAsia="zh-TW"/>
        </w:rPr>
        <w:t>The importance of carbo fiber in aeronautics</w:t>
      </w:r>
      <w:r w:rsidR="002A4991" w:rsidRPr="00DD7820">
        <w:rPr>
          <w:rFonts w:hint="eastAsia"/>
          <w:lang w:eastAsia="zh-TW"/>
        </w:rPr>
        <w:t>）、飛機衛星系統（</w:t>
      </w:r>
      <w:r w:rsidR="002A4991" w:rsidRPr="00DD7820">
        <w:rPr>
          <w:rFonts w:hint="eastAsia"/>
          <w:lang w:eastAsia="zh-TW"/>
        </w:rPr>
        <w:t>Aircraft satellite systems</w:t>
      </w:r>
      <w:r w:rsidR="002A4991" w:rsidRPr="00DD7820">
        <w:rPr>
          <w:rFonts w:hint="eastAsia"/>
          <w:lang w:eastAsia="zh-TW"/>
        </w:rPr>
        <w:t>）。</w:t>
      </w:r>
    </w:p>
    <w:p w14:paraId="3B6FD2A0" w14:textId="77777777" w:rsidR="00934A6C" w:rsidRPr="00DD7820" w:rsidRDefault="00934A6C" w:rsidP="00934A6C">
      <w:pPr>
        <w:pStyle w:val="ae"/>
        <w:rPr>
          <w:lang w:val="es-ES_tradnl"/>
        </w:rPr>
      </w:pPr>
      <w:r w:rsidRPr="00DD7820">
        <w:rPr>
          <w:lang w:val="es-ES_tradnl"/>
        </w:rPr>
        <w:t>（</w:t>
      </w:r>
      <w:r w:rsidRPr="00DD7820">
        <w:t>七</w:t>
      </w:r>
      <w:r w:rsidRPr="00DD7820">
        <w:rPr>
          <w:lang w:val="es-ES_tradnl"/>
        </w:rPr>
        <w:t>）</w:t>
      </w:r>
      <w:r w:rsidR="002A4991" w:rsidRPr="00DD7820">
        <w:t>物流運輸業</w:t>
      </w:r>
    </w:p>
    <w:p w14:paraId="4BF028D4" w14:textId="15D31BDA" w:rsidR="002A4991" w:rsidRPr="00DD7820" w:rsidRDefault="002A4991" w:rsidP="002A4991">
      <w:pPr>
        <w:pStyle w:val="af"/>
        <w:ind w:left="960" w:firstLine="480"/>
        <w:rPr>
          <w:lang w:val="es-ES" w:eastAsia="zh-TW"/>
        </w:rPr>
      </w:pPr>
      <w:r w:rsidRPr="00DD7820">
        <w:rPr>
          <w:rFonts w:hint="eastAsia"/>
          <w:lang w:val="es-ES" w:eastAsia="zh-TW"/>
        </w:rPr>
        <w:t>西班牙</w:t>
      </w:r>
      <w:r w:rsidR="007F2CC2" w:rsidRPr="00DD7820">
        <w:rPr>
          <w:rFonts w:hint="eastAsia"/>
          <w:lang w:val="es-ES" w:eastAsia="zh-TW"/>
        </w:rPr>
        <w:t>位處南歐</w:t>
      </w:r>
      <w:r w:rsidRPr="00DD7820">
        <w:rPr>
          <w:rFonts w:hint="eastAsia"/>
          <w:lang w:val="es-ES" w:eastAsia="zh-TW"/>
        </w:rPr>
        <w:t>使運輸產業占有先天優勢，加上擁有完善的海陸空基礎設施及服務，均有利物流運輸業成長。受惠於海運（占</w:t>
      </w:r>
      <w:r w:rsidRPr="00DD7820">
        <w:rPr>
          <w:rFonts w:hint="eastAsia"/>
          <w:lang w:val="es-ES" w:eastAsia="zh-TW"/>
        </w:rPr>
        <w:t>47%</w:t>
      </w:r>
      <w:r w:rsidRPr="00DD7820">
        <w:rPr>
          <w:rFonts w:hint="eastAsia"/>
          <w:lang w:val="es-ES" w:eastAsia="zh-TW"/>
        </w:rPr>
        <w:t>）及公路運輸（占</w:t>
      </w:r>
      <w:r w:rsidRPr="00DD7820">
        <w:rPr>
          <w:rFonts w:hint="eastAsia"/>
          <w:lang w:val="es-ES" w:eastAsia="zh-TW"/>
        </w:rPr>
        <w:t>41%</w:t>
      </w:r>
      <w:r w:rsidRPr="00DD7820">
        <w:rPr>
          <w:rFonts w:hint="eastAsia"/>
          <w:lang w:val="es-ES" w:eastAsia="zh-TW"/>
        </w:rPr>
        <w:t>）基礎設施完善，西班牙</w:t>
      </w:r>
      <w:proofErr w:type="gramStart"/>
      <w:r w:rsidRPr="00DD7820">
        <w:rPr>
          <w:rFonts w:hint="eastAsia"/>
          <w:lang w:val="es-ES" w:eastAsia="zh-TW"/>
        </w:rPr>
        <w:t>擁有擁有</w:t>
      </w:r>
      <w:proofErr w:type="gramEnd"/>
      <w:r w:rsidRPr="00DD7820">
        <w:rPr>
          <w:rFonts w:hint="eastAsia"/>
          <w:lang w:val="es-ES" w:eastAsia="zh-TW"/>
        </w:rPr>
        <w:t>279</w:t>
      </w:r>
      <w:r w:rsidRPr="00DD7820">
        <w:rPr>
          <w:rFonts w:hint="eastAsia"/>
          <w:lang w:val="es-ES" w:eastAsia="zh-TW"/>
        </w:rPr>
        <w:t>個物流園區，總面積超過</w:t>
      </w:r>
      <w:r w:rsidRPr="00DD7820">
        <w:rPr>
          <w:rFonts w:hint="eastAsia"/>
          <w:lang w:val="es-ES" w:eastAsia="zh-TW"/>
        </w:rPr>
        <w:t>8,370</w:t>
      </w:r>
      <w:r w:rsidRPr="00DD7820">
        <w:rPr>
          <w:rFonts w:hint="eastAsia"/>
          <w:lang w:val="es-ES" w:eastAsia="zh-TW"/>
        </w:rPr>
        <w:t>萬平方公尺。該產業年營業額達</w:t>
      </w:r>
      <w:r w:rsidRPr="00DD7820">
        <w:rPr>
          <w:rFonts w:hint="eastAsia"/>
          <w:lang w:val="es-ES" w:eastAsia="zh-TW"/>
        </w:rPr>
        <w:t>1,010</w:t>
      </w:r>
      <w:r w:rsidRPr="00DD7820">
        <w:rPr>
          <w:rFonts w:hint="eastAsia"/>
          <w:lang w:val="es-ES" w:eastAsia="zh-TW"/>
        </w:rPr>
        <w:t>億元，貢獻</w:t>
      </w:r>
      <w:r w:rsidRPr="00DD7820">
        <w:rPr>
          <w:rFonts w:hint="eastAsia"/>
          <w:lang w:val="es-ES" w:eastAsia="zh-TW"/>
        </w:rPr>
        <w:t>GDP</w:t>
      </w:r>
      <w:r w:rsidRPr="00DD7820">
        <w:rPr>
          <w:rFonts w:hint="eastAsia"/>
          <w:lang w:val="es-ES" w:eastAsia="zh-TW"/>
        </w:rPr>
        <w:t>之</w:t>
      </w:r>
      <w:r w:rsidRPr="00DD7820">
        <w:rPr>
          <w:rFonts w:hint="eastAsia"/>
          <w:lang w:val="es-ES" w:eastAsia="zh-TW"/>
        </w:rPr>
        <w:t>6.9%</w:t>
      </w:r>
      <w:r w:rsidRPr="00DD7820">
        <w:rPr>
          <w:rFonts w:hint="eastAsia"/>
          <w:lang w:val="es-ES" w:eastAsia="zh-TW"/>
        </w:rPr>
        <w:t>，相關業者約</w:t>
      </w:r>
      <w:r w:rsidRPr="00DD7820">
        <w:rPr>
          <w:rFonts w:hint="eastAsia"/>
          <w:lang w:val="es-ES" w:eastAsia="zh-TW"/>
        </w:rPr>
        <w:t>21.8</w:t>
      </w:r>
      <w:r w:rsidRPr="00DD7820">
        <w:rPr>
          <w:rFonts w:hint="eastAsia"/>
          <w:lang w:val="es-ES" w:eastAsia="zh-TW"/>
        </w:rPr>
        <w:t>萬家，創造近</w:t>
      </w:r>
      <w:r w:rsidRPr="00DD7820">
        <w:rPr>
          <w:rFonts w:hint="eastAsia"/>
          <w:lang w:val="es-ES" w:eastAsia="zh-TW"/>
        </w:rPr>
        <w:t>100</w:t>
      </w:r>
      <w:r w:rsidRPr="00DD7820">
        <w:rPr>
          <w:rFonts w:hint="eastAsia"/>
          <w:lang w:val="es-ES" w:eastAsia="zh-TW"/>
        </w:rPr>
        <w:t>萬個就業機會。</w:t>
      </w:r>
      <w:r w:rsidRPr="00DD7820">
        <w:rPr>
          <w:rFonts w:hint="eastAsia"/>
          <w:lang w:val="es-ES" w:eastAsia="zh-TW"/>
        </w:rPr>
        <w:t xml:space="preserve"> </w:t>
      </w:r>
    </w:p>
    <w:p w14:paraId="575B2BA6" w14:textId="77777777" w:rsidR="00934A6C" w:rsidRPr="00DD7820" w:rsidRDefault="002A4991" w:rsidP="002A4991">
      <w:pPr>
        <w:pStyle w:val="af"/>
        <w:ind w:left="960" w:firstLine="480"/>
      </w:pPr>
      <w:proofErr w:type="gramStart"/>
      <w:r w:rsidRPr="00DD7820">
        <w:rPr>
          <w:rFonts w:hint="eastAsia"/>
          <w:lang w:val="es-ES" w:eastAsia="zh-TW"/>
        </w:rPr>
        <w:t>此外，</w:t>
      </w:r>
      <w:proofErr w:type="gramEnd"/>
      <w:r w:rsidRPr="00DD7820">
        <w:rPr>
          <w:rFonts w:hint="eastAsia"/>
          <w:lang w:val="es-ES" w:eastAsia="zh-TW"/>
        </w:rPr>
        <w:t>西班牙電子商務每年平均成長</w:t>
      </w:r>
      <w:r w:rsidRPr="00DD7820">
        <w:rPr>
          <w:rFonts w:hint="eastAsia"/>
          <w:lang w:val="es-ES" w:eastAsia="zh-TW"/>
        </w:rPr>
        <w:t>24%</w:t>
      </w:r>
      <w:r w:rsidRPr="00DD7820">
        <w:rPr>
          <w:rFonts w:hint="eastAsia"/>
          <w:lang w:val="es-ES" w:eastAsia="zh-TW"/>
        </w:rPr>
        <w:t>，有助發展物流產業，加上線上購物市場極具發展潛力，亦吸引國際零售商進駐西班牙。該產業投資機會包括逆向物流（</w:t>
      </w:r>
      <w:r w:rsidRPr="00DD7820">
        <w:rPr>
          <w:rFonts w:hint="eastAsia"/>
          <w:lang w:val="es-ES" w:eastAsia="zh-TW"/>
        </w:rPr>
        <w:t>Reverse logistics</w:t>
      </w:r>
      <w:r w:rsidRPr="00DD7820">
        <w:rPr>
          <w:rFonts w:hint="eastAsia"/>
          <w:lang w:val="es-ES" w:eastAsia="zh-TW"/>
        </w:rPr>
        <w:t>）、綠色物流（</w:t>
      </w:r>
      <w:r w:rsidRPr="00DD7820">
        <w:rPr>
          <w:rFonts w:hint="eastAsia"/>
          <w:lang w:val="es-ES" w:eastAsia="zh-TW"/>
        </w:rPr>
        <w:t>Green logistics</w:t>
      </w:r>
      <w:r w:rsidRPr="00DD7820">
        <w:rPr>
          <w:rFonts w:hint="eastAsia"/>
          <w:lang w:val="es-ES" w:eastAsia="zh-TW"/>
        </w:rPr>
        <w:t>）、電子物流（</w:t>
      </w:r>
      <w:r w:rsidRPr="00DD7820">
        <w:rPr>
          <w:rFonts w:hint="eastAsia"/>
          <w:lang w:val="es-ES" w:eastAsia="zh-TW"/>
        </w:rPr>
        <w:t>E-Logistics</w:t>
      </w:r>
      <w:r w:rsidRPr="00DD7820">
        <w:rPr>
          <w:rFonts w:hint="eastAsia"/>
          <w:lang w:val="es-ES" w:eastAsia="zh-TW"/>
        </w:rPr>
        <w:t>）、解決傳統鐵路貨運能力下降（</w:t>
      </w:r>
      <w:r w:rsidRPr="00DD7820">
        <w:rPr>
          <w:rFonts w:hint="eastAsia"/>
          <w:lang w:val="es-ES" w:eastAsia="zh-TW"/>
        </w:rPr>
        <w:t>Loosening freight capacity on the conventional rail newtwork</w:t>
      </w:r>
      <w:r w:rsidRPr="00DD7820">
        <w:rPr>
          <w:rFonts w:hint="eastAsia"/>
          <w:lang w:val="es-ES" w:eastAsia="zh-TW"/>
        </w:rPr>
        <w:t>）及物流</w:t>
      </w:r>
      <w:r w:rsidRPr="00DD7820">
        <w:rPr>
          <w:rFonts w:hint="eastAsia"/>
          <w:lang w:val="es-ES" w:eastAsia="zh-TW"/>
        </w:rPr>
        <w:t>4.0</w:t>
      </w:r>
      <w:r w:rsidRPr="00DD7820">
        <w:rPr>
          <w:rFonts w:hint="eastAsia"/>
          <w:lang w:val="es-ES" w:eastAsia="zh-TW"/>
        </w:rPr>
        <w:t>（</w:t>
      </w:r>
      <w:r w:rsidRPr="00DD7820">
        <w:rPr>
          <w:rFonts w:hint="eastAsia"/>
          <w:lang w:val="es-ES" w:eastAsia="zh-TW"/>
        </w:rPr>
        <w:t>Logistics 4.0</w:t>
      </w:r>
      <w:r w:rsidRPr="00DD7820">
        <w:rPr>
          <w:rFonts w:hint="eastAsia"/>
          <w:lang w:val="es-ES" w:eastAsia="zh-TW"/>
        </w:rPr>
        <w:t>）。</w:t>
      </w:r>
      <w:r w:rsidRPr="00DD7820">
        <w:rPr>
          <w:lang w:val="es-ES"/>
        </w:rPr>
        <w:t xml:space="preserve"> </w:t>
      </w:r>
    </w:p>
    <w:p w14:paraId="5FA668F4" w14:textId="77777777" w:rsidR="00934A6C" w:rsidRPr="00DD7820" w:rsidRDefault="00934A6C" w:rsidP="005F782E">
      <w:pPr>
        <w:pStyle w:val="ae"/>
      </w:pPr>
      <w:r w:rsidRPr="00DD7820">
        <w:rPr>
          <w:lang w:val="es-ES"/>
        </w:rPr>
        <w:t>（</w:t>
      </w:r>
      <w:r w:rsidRPr="00DD7820">
        <w:t>八</w:t>
      </w:r>
      <w:r w:rsidRPr="00DD7820">
        <w:rPr>
          <w:lang w:val="es-ES"/>
        </w:rPr>
        <w:t>）</w:t>
      </w:r>
      <w:r w:rsidRPr="00DD7820">
        <w:t>影視產業</w:t>
      </w:r>
      <w:r w:rsidRPr="00DD7820">
        <w:rPr>
          <w:lang w:val="es-ES"/>
        </w:rPr>
        <w:t>：</w:t>
      </w:r>
    </w:p>
    <w:p w14:paraId="0E1536D4" w14:textId="11DBFB25" w:rsidR="002A4991" w:rsidRPr="00DD7820" w:rsidRDefault="002A4991" w:rsidP="002A4991">
      <w:pPr>
        <w:pStyle w:val="af"/>
        <w:ind w:left="960" w:firstLine="480"/>
        <w:rPr>
          <w:lang w:eastAsia="zh-TW"/>
        </w:rPr>
      </w:pPr>
      <w:r w:rsidRPr="00DD7820">
        <w:rPr>
          <w:rFonts w:hint="eastAsia"/>
          <w:lang w:eastAsia="zh-TW"/>
        </w:rPr>
        <w:t>西班牙為歐盟影視產業第</w:t>
      </w:r>
      <w:r w:rsidRPr="00DD7820">
        <w:rPr>
          <w:rFonts w:hint="eastAsia"/>
          <w:lang w:eastAsia="zh-TW"/>
        </w:rPr>
        <w:t>6</w:t>
      </w:r>
      <w:r w:rsidRPr="00DD7820">
        <w:rPr>
          <w:rFonts w:hint="eastAsia"/>
          <w:lang w:eastAsia="zh-TW"/>
        </w:rPr>
        <w:t>大製造國，僅次於德國、法國、英國、荷蘭及義大利，亦為歐洲</w:t>
      </w:r>
      <w:r w:rsidR="007F2CC2" w:rsidRPr="00DD7820">
        <w:rPr>
          <w:rFonts w:hint="eastAsia"/>
          <w:lang w:eastAsia="zh-TW"/>
        </w:rPr>
        <w:t>第</w:t>
      </w:r>
      <w:r w:rsidR="007F2CC2" w:rsidRPr="00DD7820">
        <w:rPr>
          <w:rFonts w:hint="eastAsia"/>
          <w:lang w:eastAsia="zh-TW"/>
        </w:rPr>
        <w:t>5</w:t>
      </w:r>
      <w:r w:rsidR="007F2CC2" w:rsidRPr="00DD7820">
        <w:rPr>
          <w:rFonts w:hint="eastAsia"/>
          <w:lang w:eastAsia="zh-TW"/>
        </w:rPr>
        <w:t>大</w:t>
      </w:r>
      <w:r w:rsidRPr="00DD7820">
        <w:rPr>
          <w:rFonts w:hint="eastAsia"/>
          <w:lang w:eastAsia="zh-TW"/>
        </w:rPr>
        <w:t>影視產品出口</w:t>
      </w:r>
      <w:r w:rsidR="007F2CC2" w:rsidRPr="00DD7820">
        <w:rPr>
          <w:rFonts w:hint="eastAsia"/>
          <w:lang w:eastAsia="zh-TW"/>
        </w:rPr>
        <w:t>國</w:t>
      </w:r>
      <w:r w:rsidRPr="00DD7820">
        <w:rPr>
          <w:rFonts w:hint="eastAsia"/>
          <w:lang w:eastAsia="zh-TW"/>
        </w:rPr>
        <w:t>，主要產品包括電影、音樂及電視劇等。</w:t>
      </w:r>
      <w:r w:rsidR="006B197C" w:rsidRPr="00DD7820">
        <w:rPr>
          <w:rFonts w:hint="eastAsia"/>
          <w:lang w:eastAsia="zh-TW"/>
        </w:rPr>
        <w:t>在</w:t>
      </w:r>
      <w:r w:rsidR="006B197C" w:rsidRPr="00DD7820">
        <w:rPr>
          <w:rFonts w:hint="eastAsia"/>
          <w:lang w:eastAsia="zh-TW"/>
        </w:rPr>
        <w:t>2021</w:t>
      </w:r>
      <w:r w:rsidR="006B197C" w:rsidRPr="00DD7820">
        <w:rPr>
          <w:rFonts w:hint="eastAsia"/>
          <w:lang w:eastAsia="zh-TW"/>
        </w:rPr>
        <w:t>年</w:t>
      </w:r>
      <w:r w:rsidR="006B197C" w:rsidRPr="00DD7820">
        <w:rPr>
          <w:rFonts w:hint="eastAsia"/>
          <w:lang w:eastAsia="zh-TW"/>
        </w:rPr>
        <w:t>3</w:t>
      </w:r>
      <w:r w:rsidR="006B197C" w:rsidRPr="00DD7820">
        <w:rPr>
          <w:rFonts w:hint="eastAsia"/>
          <w:lang w:eastAsia="zh-TW"/>
        </w:rPr>
        <w:t>月</w:t>
      </w:r>
      <w:r w:rsidR="007F2CC2" w:rsidRPr="00DD7820">
        <w:rPr>
          <w:rFonts w:hint="eastAsia"/>
          <w:lang w:eastAsia="zh-TW"/>
        </w:rPr>
        <w:t>西班牙政府</w:t>
      </w:r>
      <w:r w:rsidR="006B197C" w:rsidRPr="00DD7820">
        <w:rPr>
          <w:rFonts w:hint="eastAsia"/>
          <w:lang w:eastAsia="zh-TW"/>
        </w:rPr>
        <w:t>通過成為歐洲視聽中心計畫（</w:t>
      </w:r>
      <w:r w:rsidR="006B197C" w:rsidRPr="00DD7820">
        <w:rPr>
          <w:rFonts w:hint="eastAsia"/>
          <w:lang w:eastAsia="zh-TW"/>
        </w:rPr>
        <w:t>Spain, Audiovisual Hub of Europe</w:t>
      </w:r>
      <w:r w:rsidR="006B197C" w:rsidRPr="00DD7820">
        <w:rPr>
          <w:rFonts w:hint="eastAsia"/>
          <w:lang w:eastAsia="zh-TW"/>
        </w:rPr>
        <w:t>），規劃至</w:t>
      </w:r>
      <w:r w:rsidR="006B197C" w:rsidRPr="00DD7820">
        <w:rPr>
          <w:rFonts w:hint="eastAsia"/>
          <w:lang w:eastAsia="zh-TW"/>
        </w:rPr>
        <w:t>2025</w:t>
      </w:r>
      <w:r w:rsidR="006B197C" w:rsidRPr="00DD7820">
        <w:rPr>
          <w:rFonts w:hint="eastAsia"/>
          <w:lang w:eastAsia="zh-TW"/>
        </w:rPr>
        <w:t>年將投資</w:t>
      </w:r>
      <w:r w:rsidR="006B197C" w:rsidRPr="00DD7820">
        <w:rPr>
          <w:rFonts w:hint="eastAsia"/>
          <w:lang w:eastAsia="zh-TW"/>
        </w:rPr>
        <w:t>16</w:t>
      </w:r>
      <w:r w:rsidR="006B197C" w:rsidRPr="00DD7820">
        <w:rPr>
          <w:rFonts w:hint="eastAsia"/>
          <w:lang w:eastAsia="zh-TW"/>
        </w:rPr>
        <w:t>億歐元，</w:t>
      </w:r>
      <w:r w:rsidR="006B197C" w:rsidRPr="00DD7820">
        <w:rPr>
          <w:rFonts w:hint="eastAsia"/>
          <w:lang w:eastAsia="zh-TW"/>
        </w:rPr>
        <w:lastRenderedPageBreak/>
        <w:t>盼將西班牙打造成數位時代影視製作領先國家、吸引國際投資及人才，以強化出口及國際市場競爭力。</w:t>
      </w:r>
      <w:r w:rsidRPr="00DD7820">
        <w:rPr>
          <w:rFonts w:hint="eastAsia"/>
          <w:lang w:eastAsia="zh-TW"/>
        </w:rPr>
        <w:t>西班牙從事影視製作計有</w:t>
      </w:r>
      <w:r w:rsidRPr="00DD7820">
        <w:rPr>
          <w:rFonts w:hint="eastAsia"/>
          <w:lang w:eastAsia="zh-TW"/>
        </w:rPr>
        <w:t>6,700</w:t>
      </w:r>
      <w:r w:rsidRPr="00DD7820">
        <w:rPr>
          <w:rFonts w:hint="eastAsia"/>
          <w:lang w:eastAsia="zh-TW"/>
        </w:rPr>
        <w:t>家公司及</w:t>
      </w:r>
      <w:r w:rsidRPr="00DD7820">
        <w:rPr>
          <w:rFonts w:hint="eastAsia"/>
          <w:lang w:eastAsia="zh-TW"/>
        </w:rPr>
        <w:t>7</w:t>
      </w:r>
      <w:r w:rsidRPr="00DD7820">
        <w:rPr>
          <w:rFonts w:hint="eastAsia"/>
          <w:lang w:eastAsia="zh-TW"/>
        </w:rPr>
        <w:t>萬</w:t>
      </w:r>
      <w:r w:rsidRPr="00DD7820">
        <w:rPr>
          <w:rFonts w:hint="eastAsia"/>
          <w:lang w:eastAsia="zh-TW"/>
        </w:rPr>
        <w:t>2,000</w:t>
      </w:r>
      <w:r w:rsidRPr="00DD7820">
        <w:rPr>
          <w:rFonts w:hint="eastAsia"/>
          <w:lang w:eastAsia="zh-TW"/>
        </w:rPr>
        <w:t>名專業人士，每年舉辦逾</w:t>
      </w:r>
      <w:r w:rsidRPr="00DD7820">
        <w:rPr>
          <w:rFonts w:hint="eastAsia"/>
          <w:lang w:eastAsia="zh-TW"/>
        </w:rPr>
        <w:t>45</w:t>
      </w:r>
      <w:r w:rsidRPr="00DD7820">
        <w:rPr>
          <w:rFonts w:hint="eastAsia"/>
          <w:lang w:eastAsia="zh-TW"/>
        </w:rPr>
        <w:t>個國際電影節。</w:t>
      </w:r>
    </w:p>
    <w:p w14:paraId="5EE522DA" w14:textId="77777777" w:rsidR="002A4991" w:rsidRPr="00DD7820" w:rsidRDefault="002A4991" w:rsidP="002A4991">
      <w:pPr>
        <w:pStyle w:val="af"/>
        <w:ind w:left="960" w:firstLine="480"/>
        <w:rPr>
          <w:lang w:eastAsia="zh-TW"/>
        </w:rPr>
      </w:pPr>
      <w:r w:rsidRPr="00DD7820">
        <w:rPr>
          <w:rFonts w:hint="eastAsia"/>
          <w:lang w:eastAsia="zh-TW"/>
        </w:rPr>
        <w:t>由於西班牙擁有專業影視專業團隊、拍攝地點多元，加上政府推動優惠租稅措施，吸引更多影視製作活動前來，如</w:t>
      </w:r>
      <w:r w:rsidRPr="00DD7820">
        <w:rPr>
          <w:rFonts w:hint="eastAsia"/>
          <w:lang w:eastAsia="zh-TW"/>
        </w:rPr>
        <w:t>HBO</w:t>
      </w:r>
      <w:r w:rsidRPr="00DD7820">
        <w:rPr>
          <w:rFonts w:hint="eastAsia"/>
          <w:lang w:eastAsia="zh-TW"/>
        </w:rPr>
        <w:t>「權力遊戲」、西班牙影集「紙牌屋」（</w:t>
      </w:r>
      <w:r w:rsidRPr="00DD7820">
        <w:rPr>
          <w:rFonts w:hint="eastAsia"/>
          <w:lang w:eastAsia="zh-TW"/>
        </w:rPr>
        <w:t>La Casa de Papel</w:t>
      </w:r>
      <w:r w:rsidRPr="00DD7820">
        <w:rPr>
          <w:rFonts w:hint="eastAsia"/>
          <w:lang w:eastAsia="zh-TW"/>
        </w:rPr>
        <w:t>）及國際影視平</w:t>
      </w:r>
      <w:proofErr w:type="gramStart"/>
      <w:r w:rsidRPr="00DD7820">
        <w:rPr>
          <w:rFonts w:hint="eastAsia"/>
          <w:lang w:eastAsia="zh-TW"/>
        </w:rPr>
        <w:t>臺</w:t>
      </w:r>
      <w:proofErr w:type="gramEnd"/>
      <w:r w:rsidRPr="00DD7820">
        <w:rPr>
          <w:rFonts w:hint="eastAsia"/>
          <w:lang w:eastAsia="zh-TW"/>
        </w:rPr>
        <w:t>Netflix</w:t>
      </w:r>
      <w:r w:rsidRPr="00DD7820">
        <w:rPr>
          <w:rFonts w:hint="eastAsia"/>
          <w:lang w:eastAsia="zh-TW"/>
        </w:rPr>
        <w:t>在馬德里設立總部等，</w:t>
      </w:r>
      <w:proofErr w:type="gramStart"/>
      <w:r w:rsidRPr="00DD7820">
        <w:rPr>
          <w:rFonts w:hint="eastAsia"/>
          <w:lang w:eastAsia="zh-TW"/>
        </w:rPr>
        <w:t>均為成功</w:t>
      </w:r>
      <w:proofErr w:type="gramEnd"/>
      <w:r w:rsidRPr="00DD7820">
        <w:rPr>
          <w:rFonts w:hint="eastAsia"/>
          <w:lang w:eastAsia="zh-TW"/>
        </w:rPr>
        <w:t>案例。西班牙在外人投資電影與視聽產品上，提供製作人營收</w:t>
      </w:r>
      <w:r w:rsidRPr="00DD7820">
        <w:rPr>
          <w:rFonts w:hint="eastAsia"/>
          <w:lang w:eastAsia="zh-TW"/>
        </w:rPr>
        <w:t>100</w:t>
      </w:r>
      <w:r w:rsidRPr="00DD7820">
        <w:rPr>
          <w:rFonts w:hint="eastAsia"/>
          <w:lang w:eastAsia="zh-TW"/>
        </w:rPr>
        <w:t>萬歐元內享有稅收減免</w:t>
      </w:r>
      <w:r w:rsidRPr="00DD7820">
        <w:rPr>
          <w:rFonts w:hint="eastAsia"/>
          <w:lang w:eastAsia="zh-TW"/>
        </w:rPr>
        <w:t>30%</w:t>
      </w:r>
      <w:r w:rsidRPr="00DD7820">
        <w:rPr>
          <w:rFonts w:hint="eastAsia"/>
          <w:lang w:eastAsia="zh-TW"/>
        </w:rPr>
        <w:t>之優惠，超過</w:t>
      </w:r>
      <w:r w:rsidRPr="00DD7820">
        <w:rPr>
          <w:rFonts w:hint="eastAsia"/>
          <w:lang w:eastAsia="zh-TW"/>
        </w:rPr>
        <w:t>100</w:t>
      </w:r>
      <w:r w:rsidRPr="00DD7820">
        <w:rPr>
          <w:rFonts w:hint="eastAsia"/>
          <w:lang w:eastAsia="zh-TW"/>
        </w:rPr>
        <w:t>萬歐元的部分則可減免</w:t>
      </w:r>
      <w:r w:rsidRPr="00DD7820">
        <w:rPr>
          <w:rFonts w:hint="eastAsia"/>
          <w:lang w:eastAsia="zh-TW"/>
        </w:rPr>
        <w:t>25%</w:t>
      </w:r>
      <w:r w:rsidRPr="00DD7820">
        <w:rPr>
          <w:rFonts w:hint="eastAsia"/>
          <w:lang w:eastAsia="zh-TW"/>
        </w:rPr>
        <w:t>，每部作品最高減免稅收額度</w:t>
      </w:r>
      <w:r w:rsidRPr="00DD7820">
        <w:rPr>
          <w:rFonts w:hint="eastAsia"/>
          <w:lang w:eastAsia="zh-TW"/>
        </w:rPr>
        <w:t>1,000</w:t>
      </w:r>
      <w:r w:rsidRPr="00DD7820">
        <w:rPr>
          <w:rFonts w:hint="eastAsia"/>
          <w:lang w:eastAsia="zh-TW"/>
        </w:rPr>
        <w:t>萬歐元；而在加納利群島自治區製作之作品，</w:t>
      </w:r>
      <w:r w:rsidRPr="00DD7820">
        <w:rPr>
          <w:rFonts w:hint="eastAsia"/>
          <w:lang w:eastAsia="zh-TW"/>
        </w:rPr>
        <w:t>100</w:t>
      </w:r>
      <w:r w:rsidRPr="00DD7820">
        <w:rPr>
          <w:rFonts w:hint="eastAsia"/>
          <w:lang w:eastAsia="zh-TW"/>
        </w:rPr>
        <w:t>萬歐元內之營收可減免</w:t>
      </w:r>
      <w:r w:rsidRPr="00DD7820">
        <w:rPr>
          <w:rFonts w:hint="eastAsia"/>
          <w:lang w:eastAsia="zh-TW"/>
        </w:rPr>
        <w:t>50%</w:t>
      </w:r>
      <w:r w:rsidRPr="00DD7820">
        <w:rPr>
          <w:rFonts w:hint="eastAsia"/>
          <w:lang w:eastAsia="zh-TW"/>
        </w:rPr>
        <w:t>之稅收，超過者可減免</w:t>
      </w:r>
      <w:r w:rsidRPr="00DD7820">
        <w:rPr>
          <w:rFonts w:hint="eastAsia"/>
          <w:lang w:eastAsia="zh-TW"/>
        </w:rPr>
        <w:t>45%</w:t>
      </w:r>
      <w:r w:rsidRPr="00DD7820">
        <w:rPr>
          <w:rFonts w:hint="eastAsia"/>
          <w:lang w:eastAsia="zh-TW"/>
        </w:rPr>
        <w:t>，另在納瓦拉自治區製作影視作品，</w:t>
      </w:r>
      <w:r w:rsidRPr="00DD7820">
        <w:rPr>
          <w:rFonts w:hint="eastAsia"/>
          <w:lang w:eastAsia="zh-TW"/>
        </w:rPr>
        <w:t>100</w:t>
      </w:r>
      <w:r w:rsidRPr="00DD7820">
        <w:rPr>
          <w:rFonts w:hint="eastAsia"/>
          <w:lang w:eastAsia="zh-TW"/>
        </w:rPr>
        <w:t>萬歐元內之營收可減免</w:t>
      </w:r>
      <w:r w:rsidRPr="00DD7820">
        <w:rPr>
          <w:rFonts w:hint="eastAsia"/>
          <w:lang w:eastAsia="zh-TW"/>
        </w:rPr>
        <w:t>35%</w:t>
      </w:r>
      <w:r w:rsidRPr="00DD7820">
        <w:rPr>
          <w:rFonts w:hint="eastAsia"/>
          <w:lang w:eastAsia="zh-TW"/>
        </w:rPr>
        <w:t>之稅收。</w:t>
      </w:r>
    </w:p>
    <w:p w14:paraId="1776FC1C" w14:textId="5B014B79" w:rsidR="002A4991" w:rsidRPr="00DD7820" w:rsidRDefault="002A4991" w:rsidP="002A4991">
      <w:pPr>
        <w:pStyle w:val="af"/>
        <w:ind w:left="960" w:firstLine="480"/>
        <w:rPr>
          <w:lang w:eastAsia="zh-TW"/>
        </w:rPr>
      </w:pPr>
      <w:r w:rsidRPr="00DD7820">
        <w:rPr>
          <w:rFonts w:hint="eastAsia"/>
          <w:lang w:eastAsia="zh-TW"/>
        </w:rPr>
        <w:t>在西班牙消費影視產品市場上，</w:t>
      </w:r>
      <w:r w:rsidRPr="00DD7820">
        <w:rPr>
          <w:rFonts w:hint="eastAsia"/>
          <w:lang w:eastAsia="zh-TW"/>
        </w:rPr>
        <w:t>86.7%</w:t>
      </w:r>
      <w:r w:rsidRPr="00DD7820">
        <w:rPr>
          <w:rFonts w:hint="eastAsia"/>
          <w:lang w:eastAsia="zh-TW"/>
        </w:rPr>
        <w:t>均屬國內製作商品。西班牙人平均每天花</w:t>
      </w:r>
      <w:r w:rsidRPr="00DD7820">
        <w:rPr>
          <w:rFonts w:hint="eastAsia"/>
          <w:lang w:eastAsia="zh-TW"/>
        </w:rPr>
        <w:t>7</w:t>
      </w:r>
      <w:r w:rsidRPr="00DD7820">
        <w:rPr>
          <w:rFonts w:hint="eastAsia"/>
          <w:lang w:eastAsia="zh-TW"/>
        </w:rPr>
        <w:t>小時</w:t>
      </w:r>
      <w:r w:rsidRPr="00DD7820">
        <w:rPr>
          <w:rFonts w:hint="eastAsia"/>
          <w:lang w:eastAsia="zh-TW"/>
        </w:rPr>
        <w:t>28</w:t>
      </w:r>
      <w:r w:rsidRPr="00DD7820">
        <w:rPr>
          <w:rFonts w:hint="eastAsia"/>
          <w:lang w:eastAsia="zh-TW"/>
        </w:rPr>
        <w:t>分鐘消費影視產品（包括電視與網路），大幅超過法國、德國和英國等鄰國。</w:t>
      </w:r>
      <w:proofErr w:type="gramStart"/>
      <w:r w:rsidRPr="00DD7820">
        <w:rPr>
          <w:rFonts w:hint="eastAsia"/>
          <w:lang w:eastAsia="zh-TW"/>
        </w:rPr>
        <w:t>此外，</w:t>
      </w:r>
      <w:proofErr w:type="gramEnd"/>
      <w:r w:rsidRPr="00DD7820">
        <w:rPr>
          <w:rFonts w:hint="eastAsia"/>
          <w:lang w:eastAsia="zh-TW"/>
        </w:rPr>
        <w:t>西班牙影視作品內容高度國際化，具進入拉丁美洲</w:t>
      </w:r>
      <w:r w:rsidRPr="00DD7820">
        <w:rPr>
          <w:rFonts w:hint="eastAsia"/>
          <w:lang w:eastAsia="zh-TW"/>
        </w:rPr>
        <w:t>4</w:t>
      </w:r>
      <w:r w:rsidRPr="00DD7820">
        <w:rPr>
          <w:rFonts w:hint="eastAsia"/>
          <w:lang w:eastAsia="zh-TW"/>
        </w:rPr>
        <w:t>億人口市場之優勢。該產業投資機會包括拍攝（</w:t>
      </w:r>
      <w:r w:rsidRPr="00DD7820">
        <w:rPr>
          <w:rFonts w:hint="eastAsia"/>
          <w:lang w:eastAsia="zh-TW"/>
        </w:rPr>
        <w:t>Filming</w:t>
      </w:r>
      <w:r w:rsidRPr="00DD7820">
        <w:rPr>
          <w:rFonts w:hint="eastAsia"/>
          <w:lang w:eastAsia="zh-TW"/>
        </w:rPr>
        <w:t>）、廣告（</w:t>
      </w:r>
      <w:r w:rsidRPr="00DD7820">
        <w:rPr>
          <w:rFonts w:hint="eastAsia"/>
          <w:lang w:eastAsia="zh-TW"/>
        </w:rPr>
        <w:t>Advertising</w:t>
      </w:r>
      <w:r w:rsidRPr="00DD7820">
        <w:rPr>
          <w:rFonts w:hint="eastAsia"/>
          <w:lang w:eastAsia="zh-TW"/>
        </w:rPr>
        <w:t>）、動畫與視聽效果（</w:t>
      </w:r>
      <w:r w:rsidRPr="00DD7820">
        <w:rPr>
          <w:rFonts w:hint="eastAsia"/>
          <w:lang w:eastAsia="zh-TW"/>
        </w:rPr>
        <w:t>Animation and audiovisual effects</w:t>
      </w:r>
      <w:r w:rsidRPr="00DD7820">
        <w:rPr>
          <w:rFonts w:hint="eastAsia"/>
          <w:lang w:eastAsia="zh-TW"/>
        </w:rPr>
        <w:t>）及廣播服務（</w:t>
      </w:r>
      <w:r w:rsidRPr="00DD7820">
        <w:rPr>
          <w:rFonts w:hint="eastAsia"/>
          <w:lang w:eastAsia="zh-TW"/>
        </w:rPr>
        <w:t>Radio broadcasting services</w:t>
      </w:r>
      <w:r w:rsidRPr="00DD7820">
        <w:rPr>
          <w:rFonts w:hint="eastAsia"/>
          <w:lang w:eastAsia="zh-TW"/>
        </w:rPr>
        <w:t>）。</w:t>
      </w:r>
    </w:p>
    <w:p w14:paraId="4AB27BC3" w14:textId="5BB94B6E" w:rsidR="002A4991" w:rsidRPr="00DD7820" w:rsidRDefault="002A4991" w:rsidP="002A4991">
      <w:pPr>
        <w:pStyle w:val="ae"/>
      </w:pPr>
      <w:r w:rsidRPr="00DD7820">
        <w:rPr>
          <w:rFonts w:hint="eastAsia"/>
        </w:rPr>
        <w:t>（九）觀光休閒產業</w:t>
      </w:r>
    </w:p>
    <w:p w14:paraId="3C42CD85" w14:textId="45210218" w:rsidR="002A4991" w:rsidRPr="00DD7820" w:rsidRDefault="006B197C" w:rsidP="00FC376D">
      <w:pPr>
        <w:pStyle w:val="af"/>
        <w:ind w:left="960" w:firstLine="480"/>
        <w:rPr>
          <w:lang w:eastAsia="zh-TW"/>
        </w:rPr>
      </w:pPr>
      <w:r w:rsidRPr="00DD7820">
        <w:rPr>
          <w:rFonts w:hint="eastAsia"/>
          <w:lang w:eastAsia="zh-TW"/>
        </w:rPr>
        <w:t>觀光業為西班</w:t>
      </w:r>
      <w:r w:rsidR="007F2CC2" w:rsidRPr="00DD7820">
        <w:rPr>
          <w:rFonts w:hint="eastAsia"/>
          <w:lang w:eastAsia="zh-TW"/>
        </w:rPr>
        <w:t>牙經濟成長</w:t>
      </w:r>
      <w:r w:rsidRPr="00DD7820">
        <w:rPr>
          <w:rFonts w:hint="eastAsia"/>
          <w:lang w:eastAsia="zh-TW"/>
        </w:rPr>
        <w:t>主要動力，</w:t>
      </w:r>
      <w:r w:rsidRPr="00DD7820">
        <w:rPr>
          <w:rFonts w:hint="eastAsia"/>
          <w:lang w:eastAsia="zh-TW"/>
        </w:rPr>
        <w:t>2024</w:t>
      </w:r>
      <w:r w:rsidRPr="00DD7820">
        <w:rPr>
          <w:rFonts w:hint="eastAsia"/>
          <w:lang w:eastAsia="zh-TW"/>
        </w:rPr>
        <w:t>年觀光業就業人口多達</w:t>
      </w:r>
      <w:r w:rsidRPr="00DD7820">
        <w:rPr>
          <w:rFonts w:hint="eastAsia"/>
          <w:lang w:eastAsia="zh-TW"/>
        </w:rPr>
        <w:t>280</w:t>
      </w:r>
      <w:r w:rsidRPr="00DD7820">
        <w:rPr>
          <w:rFonts w:hint="eastAsia"/>
          <w:lang w:eastAsia="zh-TW"/>
        </w:rPr>
        <w:t>萬人。依據世界觀光組織及全球觀光旅遊協會資料，西班牙每年國際觀光客數量已突破</w:t>
      </w:r>
      <w:r w:rsidRPr="00DD7820">
        <w:rPr>
          <w:rFonts w:hint="eastAsia"/>
          <w:lang w:eastAsia="zh-TW"/>
        </w:rPr>
        <w:t>8,500</w:t>
      </w:r>
      <w:r w:rsidRPr="00DD7820">
        <w:rPr>
          <w:rFonts w:hint="eastAsia"/>
          <w:lang w:eastAsia="zh-TW"/>
        </w:rPr>
        <w:t>萬人，成為全球第</w:t>
      </w:r>
      <w:r w:rsidRPr="00DD7820">
        <w:rPr>
          <w:rFonts w:hint="eastAsia"/>
          <w:lang w:eastAsia="zh-TW"/>
        </w:rPr>
        <w:t>2</w:t>
      </w:r>
      <w:r w:rsidRPr="00DD7820">
        <w:rPr>
          <w:rFonts w:hint="eastAsia"/>
          <w:lang w:eastAsia="zh-TW"/>
        </w:rPr>
        <w:t>大觀光大國，僅次於法國，</w:t>
      </w:r>
      <w:r w:rsidR="007F2CC2" w:rsidRPr="00DD7820">
        <w:rPr>
          <w:rFonts w:hint="eastAsia"/>
          <w:lang w:eastAsia="zh-TW"/>
        </w:rPr>
        <w:t>觀</w:t>
      </w:r>
      <w:r w:rsidRPr="00DD7820">
        <w:rPr>
          <w:rFonts w:hint="eastAsia"/>
          <w:lang w:eastAsia="zh-TW"/>
        </w:rPr>
        <w:t>光客收入達</w:t>
      </w:r>
      <w:r w:rsidRPr="00DD7820">
        <w:rPr>
          <w:rFonts w:hint="eastAsia"/>
          <w:lang w:eastAsia="zh-TW"/>
        </w:rPr>
        <w:t>1,086</w:t>
      </w:r>
      <w:r w:rsidRPr="00DD7820">
        <w:rPr>
          <w:rFonts w:hint="eastAsia"/>
          <w:lang w:eastAsia="zh-TW"/>
        </w:rPr>
        <w:t>億歐元。</w:t>
      </w:r>
      <w:r w:rsidR="002A4991" w:rsidRPr="00DD7820">
        <w:rPr>
          <w:rFonts w:hint="eastAsia"/>
          <w:lang w:eastAsia="zh-TW"/>
        </w:rPr>
        <w:t>西班牙觀光業成功之主因係文化資源豐富、自然景觀優美、基礎建設良好、交通品質佳及旅館數量充裕，擁有</w:t>
      </w:r>
      <w:r w:rsidRPr="00DD7820">
        <w:rPr>
          <w:rFonts w:hint="eastAsia"/>
          <w:lang w:eastAsia="zh-TW"/>
        </w:rPr>
        <w:t>50</w:t>
      </w:r>
      <w:r w:rsidR="002A4991" w:rsidRPr="00DD7820">
        <w:rPr>
          <w:rFonts w:hint="eastAsia"/>
          <w:lang w:eastAsia="zh-TW"/>
        </w:rPr>
        <w:t>處世界文化遺產，</w:t>
      </w:r>
      <w:r w:rsidRPr="00DD7820">
        <w:rPr>
          <w:rFonts w:hint="eastAsia"/>
          <w:lang w:eastAsia="zh-TW"/>
        </w:rPr>
        <w:t>排名位居全球第</w:t>
      </w:r>
      <w:r w:rsidRPr="00DD7820">
        <w:rPr>
          <w:rFonts w:hint="eastAsia"/>
          <w:lang w:eastAsia="zh-TW"/>
        </w:rPr>
        <w:t>5</w:t>
      </w:r>
      <w:r w:rsidRPr="00DD7820">
        <w:rPr>
          <w:rFonts w:hint="eastAsia"/>
          <w:lang w:eastAsia="zh-TW"/>
        </w:rPr>
        <w:t>名，</w:t>
      </w:r>
      <w:r w:rsidR="002A4991" w:rsidRPr="00DD7820">
        <w:rPr>
          <w:rFonts w:hint="eastAsia"/>
          <w:lang w:eastAsia="zh-TW"/>
        </w:rPr>
        <w:t>且每年日照</w:t>
      </w:r>
      <w:r w:rsidR="007F2CC2" w:rsidRPr="00DD7820">
        <w:rPr>
          <w:rFonts w:hint="eastAsia"/>
          <w:lang w:eastAsia="zh-TW"/>
        </w:rPr>
        <w:t>天數逾</w:t>
      </w:r>
      <w:r w:rsidR="002A4991" w:rsidRPr="00DD7820">
        <w:rPr>
          <w:rFonts w:hint="eastAsia"/>
          <w:lang w:eastAsia="zh-TW"/>
        </w:rPr>
        <w:t>300</w:t>
      </w:r>
      <w:r w:rsidR="002A4991" w:rsidRPr="00DD7820">
        <w:rPr>
          <w:rFonts w:hint="eastAsia"/>
          <w:lang w:eastAsia="zh-TW"/>
        </w:rPr>
        <w:t>天，並</w:t>
      </w:r>
      <w:r w:rsidR="002A4991" w:rsidRPr="00DD7820">
        <w:rPr>
          <w:rFonts w:hint="eastAsia"/>
          <w:lang w:eastAsia="zh-TW"/>
        </w:rPr>
        <w:lastRenderedPageBreak/>
        <w:t>擁有眾多藍旗海灘。該產業投資機會包括旅遊科技（</w:t>
      </w:r>
      <w:r w:rsidR="002A4991" w:rsidRPr="00DD7820">
        <w:rPr>
          <w:rFonts w:hint="eastAsia"/>
          <w:lang w:eastAsia="zh-TW"/>
        </w:rPr>
        <w:t>Traveltech</w:t>
      </w:r>
      <w:r w:rsidR="002A4991" w:rsidRPr="00DD7820">
        <w:rPr>
          <w:rFonts w:hint="eastAsia"/>
          <w:lang w:eastAsia="zh-TW"/>
        </w:rPr>
        <w:t>）、文化遺產、健康和美食旅遊（</w:t>
      </w:r>
      <w:r w:rsidR="002A4991" w:rsidRPr="00DD7820">
        <w:rPr>
          <w:rFonts w:hint="eastAsia"/>
          <w:lang w:eastAsia="zh-TW"/>
        </w:rPr>
        <w:t>Cultural heritage tourism, health tourism and gastronomic tourism</w:t>
      </w:r>
      <w:r w:rsidR="002A4991" w:rsidRPr="00DD7820">
        <w:rPr>
          <w:rFonts w:hint="eastAsia"/>
          <w:lang w:eastAsia="zh-TW"/>
        </w:rPr>
        <w:t>）與會展旅遊（</w:t>
      </w:r>
      <w:r w:rsidR="002A4991" w:rsidRPr="00DD7820">
        <w:rPr>
          <w:rFonts w:hint="eastAsia"/>
          <w:lang w:eastAsia="zh-TW"/>
        </w:rPr>
        <w:t>MICE Tourism</w:t>
      </w:r>
      <w:r w:rsidR="002A4991" w:rsidRPr="00DD7820">
        <w:rPr>
          <w:rFonts w:hint="eastAsia"/>
          <w:lang w:eastAsia="zh-TW"/>
        </w:rPr>
        <w:t>）。</w:t>
      </w:r>
    </w:p>
    <w:p w14:paraId="69D32D72" w14:textId="6E8F9911" w:rsidR="002A4991" w:rsidRPr="00DD7820" w:rsidRDefault="002A4991" w:rsidP="002A4991">
      <w:pPr>
        <w:pStyle w:val="ae"/>
      </w:pPr>
      <w:r w:rsidRPr="00DD7820">
        <w:rPr>
          <w:rFonts w:hint="eastAsia"/>
        </w:rPr>
        <w:t>（十）化學產業</w:t>
      </w:r>
    </w:p>
    <w:p w14:paraId="63046D96" w14:textId="3907588D" w:rsidR="006B197C" w:rsidRPr="00DD7820" w:rsidRDefault="00347CCD" w:rsidP="006B197C">
      <w:pPr>
        <w:pStyle w:val="af"/>
        <w:ind w:left="960" w:firstLine="480"/>
        <w:rPr>
          <w:lang w:eastAsia="zh-TW"/>
        </w:rPr>
      </w:pPr>
      <w:r w:rsidRPr="00DD7820">
        <w:rPr>
          <w:rFonts w:hint="eastAsia"/>
          <w:lang w:eastAsia="zh-TW"/>
        </w:rPr>
        <w:t>西班牙投資處指出，</w:t>
      </w:r>
      <w:r w:rsidR="006B197C" w:rsidRPr="00DD7820">
        <w:rPr>
          <w:rFonts w:hint="eastAsia"/>
          <w:lang w:eastAsia="zh-TW"/>
        </w:rPr>
        <w:t>化學業屬</w:t>
      </w:r>
      <w:r w:rsidRPr="00DD7820">
        <w:rPr>
          <w:rFonts w:hint="eastAsia"/>
          <w:lang w:eastAsia="zh-TW"/>
        </w:rPr>
        <w:t>國家</w:t>
      </w:r>
      <w:r w:rsidR="006B197C" w:rsidRPr="00DD7820">
        <w:rPr>
          <w:rFonts w:hint="eastAsia"/>
          <w:lang w:eastAsia="zh-TW"/>
        </w:rPr>
        <w:t>策略性產業，由</w:t>
      </w:r>
      <w:r w:rsidR="006B197C" w:rsidRPr="00DD7820">
        <w:rPr>
          <w:rFonts w:hint="eastAsia"/>
          <w:lang w:eastAsia="zh-TW"/>
        </w:rPr>
        <w:t>3,103</w:t>
      </w:r>
      <w:r w:rsidR="006B197C" w:rsidRPr="00DD7820">
        <w:rPr>
          <w:rFonts w:hint="eastAsia"/>
          <w:lang w:eastAsia="zh-TW"/>
        </w:rPr>
        <w:t>家業者組成，</w:t>
      </w:r>
      <w:r w:rsidR="006B197C" w:rsidRPr="00DD7820">
        <w:rPr>
          <w:rFonts w:hint="eastAsia"/>
          <w:lang w:eastAsia="zh-TW"/>
        </w:rPr>
        <w:t>2023</w:t>
      </w:r>
      <w:r w:rsidR="006B197C" w:rsidRPr="00DD7820">
        <w:rPr>
          <w:rFonts w:hint="eastAsia"/>
          <w:lang w:eastAsia="zh-TW"/>
        </w:rPr>
        <w:t>年產值為</w:t>
      </w:r>
      <w:r w:rsidR="006B197C" w:rsidRPr="00DD7820">
        <w:rPr>
          <w:rFonts w:hint="eastAsia"/>
          <w:lang w:eastAsia="zh-TW"/>
        </w:rPr>
        <w:t>824</w:t>
      </w:r>
      <w:r w:rsidR="006B197C" w:rsidRPr="00DD7820">
        <w:rPr>
          <w:rFonts w:hint="eastAsia"/>
          <w:lang w:eastAsia="zh-TW"/>
        </w:rPr>
        <w:t>億</w:t>
      </w:r>
      <w:r w:rsidR="006B197C" w:rsidRPr="00DD7820">
        <w:rPr>
          <w:rFonts w:hint="eastAsia"/>
          <w:lang w:eastAsia="zh-TW"/>
        </w:rPr>
        <w:t>9,300</w:t>
      </w:r>
      <w:r w:rsidR="006B197C" w:rsidRPr="00DD7820">
        <w:rPr>
          <w:rFonts w:hint="eastAsia"/>
          <w:lang w:eastAsia="zh-TW"/>
        </w:rPr>
        <w:t>萬歐元，並提供</w:t>
      </w:r>
      <w:r w:rsidR="006B197C" w:rsidRPr="00DD7820">
        <w:rPr>
          <w:rFonts w:hint="eastAsia"/>
          <w:lang w:eastAsia="zh-TW"/>
        </w:rPr>
        <w:t>792,200</w:t>
      </w:r>
      <w:r w:rsidR="006B197C" w:rsidRPr="00DD7820">
        <w:rPr>
          <w:rFonts w:hint="eastAsia"/>
          <w:lang w:eastAsia="zh-TW"/>
        </w:rPr>
        <w:t>個直接與間接就業機會。</w:t>
      </w:r>
      <w:r w:rsidR="006B197C" w:rsidRPr="00DD7820">
        <w:rPr>
          <w:rFonts w:hint="eastAsia"/>
          <w:lang w:eastAsia="zh-TW"/>
        </w:rPr>
        <w:t>2010</w:t>
      </w:r>
      <w:r w:rsidR="006B197C" w:rsidRPr="00DD7820">
        <w:rPr>
          <w:rFonts w:hint="eastAsia"/>
          <w:lang w:eastAsia="zh-TW"/>
        </w:rPr>
        <w:t>年至</w:t>
      </w:r>
      <w:r w:rsidR="006B197C" w:rsidRPr="00DD7820">
        <w:rPr>
          <w:rFonts w:hint="eastAsia"/>
          <w:lang w:eastAsia="zh-TW"/>
        </w:rPr>
        <w:t>2023</w:t>
      </w:r>
      <w:r w:rsidR="006B197C" w:rsidRPr="00DD7820">
        <w:rPr>
          <w:rFonts w:hint="eastAsia"/>
          <w:lang w:eastAsia="zh-TW"/>
        </w:rPr>
        <w:t>年化學業營業額成長</w:t>
      </w:r>
      <w:r w:rsidR="006B197C" w:rsidRPr="00DD7820">
        <w:rPr>
          <w:rFonts w:hint="eastAsia"/>
          <w:lang w:eastAsia="zh-TW"/>
        </w:rPr>
        <w:t>55%</w:t>
      </w:r>
      <w:r w:rsidR="006B197C" w:rsidRPr="00DD7820">
        <w:rPr>
          <w:rFonts w:hint="eastAsia"/>
          <w:lang w:eastAsia="zh-TW"/>
        </w:rPr>
        <w:t>，化學業占西班牙工業</w:t>
      </w:r>
      <w:r w:rsidR="006B197C" w:rsidRPr="00DD7820">
        <w:rPr>
          <w:rFonts w:hint="eastAsia"/>
          <w:lang w:eastAsia="zh-TW"/>
        </w:rPr>
        <w:t>GDP</w:t>
      </w:r>
      <w:r w:rsidR="006B197C" w:rsidRPr="00DD7820">
        <w:rPr>
          <w:rFonts w:hint="eastAsia"/>
          <w:lang w:eastAsia="zh-TW"/>
        </w:rPr>
        <w:t>之</w:t>
      </w:r>
      <w:r w:rsidR="006B197C" w:rsidRPr="00DD7820">
        <w:rPr>
          <w:rFonts w:hint="eastAsia"/>
          <w:lang w:eastAsia="zh-TW"/>
        </w:rPr>
        <w:t>14.3%</w:t>
      </w:r>
      <w:r w:rsidR="006B197C" w:rsidRPr="00DD7820">
        <w:rPr>
          <w:rFonts w:hint="eastAsia"/>
          <w:lang w:eastAsia="zh-TW"/>
        </w:rPr>
        <w:t>，占全國</w:t>
      </w:r>
      <w:r w:rsidR="006B197C" w:rsidRPr="00DD7820">
        <w:rPr>
          <w:rFonts w:hint="eastAsia"/>
          <w:lang w:eastAsia="zh-TW"/>
        </w:rPr>
        <w:t>GDP</w:t>
      </w:r>
      <w:r w:rsidR="006B197C" w:rsidRPr="00DD7820">
        <w:rPr>
          <w:rFonts w:hint="eastAsia"/>
          <w:lang w:eastAsia="zh-TW"/>
        </w:rPr>
        <w:t>之</w:t>
      </w:r>
      <w:r w:rsidR="006B197C" w:rsidRPr="00DD7820">
        <w:rPr>
          <w:rFonts w:hint="eastAsia"/>
          <w:lang w:eastAsia="zh-TW"/>
        </w:rPr>
        <w:t>6.1%</w:t>
      </w:r>
      <w:r w:rsidR="006B197C" w:rsidRPr="00DD7820">
        <w:rPr>
          <w:rFonts w:hint="eastAsia"/>
          <w:lang w:eastAsia="zh-TW"/>
        </w:rPr>
        <w:t>。</w:t>
      </w:r>
    </w:p>
    <w:p w14:paraId="2EC65662" w14:textId="3BBF9E69" w:rsidR="00965177" w:rsidRPr="00DD7820" w:rsidRDefault="006B197C" w:rsidP="006B197C">
      <w:pPr>
        <w:pStyle w:val="af"/>
        <w:ind w:left="960" w:firstLine="480"/>
        <w:rPr>
          <w:lang w:eastAsia="zh-TW"/>
        </w:rPr>
      </w:pPr>
      <w:r w:rsidRPr="00DD7820">
        <w:rPr>
          <w:rFonts w:hint="eastAsia"/>
          <w:lang w:eastAsia="zh-TW"/>
        </w:rPr>
        <w:t>2023</w:t>
      </w:r>
      <w:r w:rsidRPr="00DD7820">
        <w:rPr>
          <w:rFonts w:hint="eastAsia"/>
          <w:lang w:eastAsia="zh-TW"/>
        </w:rPr>
        <w:t>年西班牙化學業出口金額為</w:t>
      </w:r>
      <w:r w:rsidRPr="00DD7820">
        <w:rPr>
          <w:rFonts w:hint="eastAsia"/>
          <w:lang w:eastAsia="zh-TW"/>
        </w:rPr>
        <w:t>596</w:t>
      </w:r>
      <w:r w:rsidRPr="00DD7820">
        <w:rPr>
          <w:rFonts w:hint="eastAsia"/>
          <w:lang w:eastAsia="zh-TW"/>
        </w:rPr>
        <w:t>億歐元，其生產量</w:t>
      </w:r>
      <w:r w:rsidRPr="00DD7820">
        <w:rPr>
          <w:rFonts w:hint="eastAsia"/>
          <w:lang w:eastAsia="zh-TW"/>
        </w:rPr>
        <w:t>72.4%</w:t>
      </w:r>
      <w:r w:rsidRPr="00DD7820">
        <w:rPr>
          <w:rFonts w:hint="eastAsia"/>
          <w:lang w:eastAsia="zh-TW"/>
        </w:rPr>
        <w:t>均供應出口需求。西班牙政府盼在</w:t>
      </w:r>
      <w:r w:rsidRPr="00DD7820">
        <w:rPr>
          <w:rFonts w:hint="eastAsia"/>
          <w:lang w:eastAsia="zh-TW"/>
        </w:rPr>
        <w:t>2030</w:t>
      </w:r>
      <w:r w:rsidRPr="00DD7820">
        <w:rPr>
          <w:rFonts w:hint="eastAsia"/>
          <w:lang w:eastAsia="zh-TW"/>
        </w:rPr>
        <w:t>年之前，化學產業每年成長</w:t>
      </w:r>
      <w:r w:rsidRPr="00DD7820">
        <w:rPr>
          <w:rFonts w:hint="eastAsia"/>
          <w:lang w:eastAsia="zh-TW"/>
        </w:rPr>
        <w:t>4.5%</w:t>
      </w:r>
      <w:r w:rsidRPr="00DD7820">
        <w:rPr>
          <w:rFonts w:hint="eastAsia"/>
          <w:lang w:eastAsia="zh-TW"/>
        </w:rPr>
        <w:t>。在技術研發上，西班牙化學業為工業產業中投資最多之一，平均每年投資</w:t>
      </w:r>
      <w:r w:rsidRPr="00DD7820">
        <w:rPr>
          <w:rFonts w:hint="eastAsia"/>
          <w:lang w:eastAsia="zh-TW"/>
        </w:rPr>
        <w:t>25</w:t>
      </w:r>
      <w:r w:rsidRPr="00DD7820">
        <w:rPr>
          <w:rFonts w:hint="eastAsia"/>
          <w:lang w:eastAsia="zh-TW"/>
        </w:rPr>
        <w:t>億歐元，其</w:t>
      </w:r>
      <w:r w:rsidR="00347CCD" w:rsidRPr="00DD7820">
        <w:rPr>
          <w:rFonts w:hint="eastAsia"/>
          <w:lang w:eastAsia="zh-TW"/>
        </w:rPr>
        <w:t>中</w:t>
      </w:r>
      <w:r w:rsidRPr="00DD7820">
        <w:rPr>
          <w:rFonts w:hint="eastAsia"/>
          <w:lang w:eastAsia="zh-TW"/>
        </w:rPr>
        <w:t>投資研發與創新金額占工業投資總額之</w:t>
      </w:r>
      <w:r w:rsidRPr="00DD7820">
        <w:rPr>
          <w:rFonts w:hint="eastAsia"/>
          <w:lang w:eastAsia="zh-TW"/>
        </w:rPr>
        <w:t>25%</w:t>
      </w:r>
      <w:r w:rsidRPr="00DD7820">
        <w:rPr>
          <w:rFonts w:hint="eastAsia"/>
          <w:lang w:eastAsia="zh-TW"/>
        </w:rPr>
        <w:t>，西班牙化工產業投資機會包括</w:t>
      </w:r>
      <w:r w:rsidR="002A4991" w:rsidRPr="00DD7820">
        <w:rPr>
          <w:rFonts w:hint="eastAsia"/>
          <w:lang w:eastAsia="zh-TW"/>
        </w:rPr>
        <w:t>工業生物催化劑（</w:t>
      </w:r>
      <w:r w:rsidR="002A4991" w:rsidRPr="00DD7820">
        <w:rPr>
          <w:rFonts w:hint="eastAsia"/>
          <w:lang w:eastAsia="zh-TW"/>
        </w:rPr>
        <w:t>Industrial scaling in biocatalysts</w:t>
      </w:r>
      <w:r w:rsidR="002A4991" w:rsidRPr="00DD7820">
        <w:rPr>
          <w:rFonts w:hint="eastAsia"/>
          <w:lang w:eastAsia="zh-TW"/>
        </w:rPr>
        <w:t>）、</w:t>
      </w:r>
      <w:r w:rsidR="002A4991" w:rsidRPr="00DD7820">
        <w:rPr>
          <w:rFonts w:hint="eastAsia"/>
          <w:spacing w:val="-4"/>
          <w:lang w:eastAsia="zh-TW"/>
        </w:rPr>
        <w:t>廢水處理與海水淡化（</w:t>
      </w:r>
      <w:r w:rsidR="002A4991" w:rsidRPr="00DD7820">
        <w:rPr>
          <w:rFonts w:hint="eastAsia"/>
          <w:spacing w:val="-4"/>
          <w:lang w:eastAsia="zh-TW"/>
        </w:rPr>
        <w:t>Wastewater treatment and membrane desalination</w:t>
      </w:r>
      <w:r w:rsidR="002A4991" w:rsidRPr="00DD7820">
        <w:rPr>
          <w:rFonts w:hint="eastAsia"/>
          <w:spacing w:val="-4"/>
          <w:lang w:eastAsia="zh-TW"/>
        </w:rPr>
        <w:t>）、</w:t>
      </w:r>
      <w:r w:rsidR="002A4991" w:rsidRPr="00DD7820">
        <w:rPr>
          <w:rFonts w:hint="eastAsia"/>
          <w:lang w:eastAsia="zh-TW"/>
        </w:rPr>
        <w:t>儲能、電池及石墨</w:t>
      </w:r>
      <w:proofErr w:type="gramStart"/>
      <w:r w:rsidR="002A4991" w:rsidRPr="00DD7820">
        <w:rPr>
          <w:rFonts w:hint="eastAsia"/>
          <w:lang w:eastAsia="zh-TW"/>
        </w:rPr>
        <w:t>烯</w:t>
      </w:r>
      <w:proofErr w:type="gramEnd"/>
      <w:r w:rsidR="002A4991" w:rsidRPr="00DD7820">
        <w:rPr>
          <w:rFonts w:hint="eastAsia"/>
          <w:lang w:eastAsia="zh-TW"/>
        </w:rPr>
        <w:t>材料</w:t>
      </w:r>
      <w:proofErr w:type="gramStart"/>
      <w:r w:rsidR="002A4991" w:rsidRPr="00DD7820">
        <w:rPr>
          <w:rFonts w:hint="eastAsia"/>
          <w:lang w:eastAsia="zh-TW"/>
        </w:rPr>
        <w:t>（</w:t>
      </w:r>
      <w:proofErr w:type="gramEnd"/>
      <w:r w:rsidR="002A4991" w:rsidRPr="00DD7820">
        <w:rPr>
          <w:rFonts w:hint="eastAsia"/>
          <w:lang w:eastAsia="zh-TW"/>
        </w:rPr>
        <w:t>Energy storage, batteries. New graphene materialsShale gas extraction</w:t>
      </w:r>
      <w:proofErr w:type="gramStart"/>
      <w:r w:rsidR="002A4991" w:rsidRPr="00DD7820">
        <w:rPr>
          <w:rFonts w:hint="eastAsia"/>
          <w:lang w:eastAsia="zh-TW"/>
        </w:rPr>
        <w:t>）</w:t>
      </w:r>
      <w:proofErr w:type="gramEnd"/>
      <w:r w:rsidR="002A4991" w:rsidRPr="00DD7820">
        <w:rPr>
          <w:rFonts w:hint="eastAsia"/>
          <w:lang w:eastAsia="zh-TW"/>
        </w:rPr>
        <w:t>、農用化學品（</w:t>
      </w:r>
      <w:r w:rsidR="002A4991" w:rsidRPr="00DD7820">
        <w:rPr>
          <w:rFonts w:hint="eastAsia"/>
          <w:lang w:eastAsia="zh-TW"/>
        </w:rPr>
        <w:t>Agrochemicals</w:t>
      </w:r>
      <w:r w:rsidR="00E5574B" w:rsidRPr="00DD7820">
        <w:rPr>
          <w:rFonts w:hint="eastAsia"/>
          <w:lang w:eastAsia="zh-TW"/>
        </w:rPr>
        <w:t>）與</w:t>
      </w:r>
      <w:r w:rsidR="00A04413" w:rsidRPr="00DD7820">
        <w:rPr>
          <w:rFonts w:hint="eastAsia"/>
          <w:lang w:eastAsia="zh-TW"/>
        </w:rPr>
        <w:t>化學品</w:t>
      </w:r>
      <w:r w:rsidR="00E5574B" w:rsidRPr="00DD7820">
        <w:rPr>
          <w:rFonts w:hint="eastAsia"/>
          <w:lang w:eastAsia="zh-TW"/>
        </w:rPr>
        <w:t>回收再利用</w:t>
      </w:r>
      <w:r w:rsidR="002A4991" w:rsidRPr="00DD7820">
        <w:rPr>
          <w:rFonts w:hint="eastAsia"/>
          <w:lang w:eastAsia="zh-TW"/>
        </w:rPr>
        <w:t>（</w:t>
      </w:r>
      <w:r w:rsidR="002A4991" w:rsidRPr="00DD7820">
        <w:rPr>
          <w:rFonts w:hint="eastAsia"/>
          <w:lang w:eastAsia="zh-TW"/>
        </w:rPr>
        <w:t>Recycling, recovery, reuse</w:t>
      </w:r>
      <w:r w:rsidR="002A4991" w:rsidRPr="00DD7820">
        <w:rPr>
          <w:rFonts w:hint="eastAsia"/>
          <w:lang w:eastAsia="zh-TW"/>
        </w:rPr>
        <w:t>）。</w:t>
      </w:r>
    </w:p>
    <w:p w14:paraId="25942BC7" w14:textId="77777777" w:rsidR="00965177" w:rsidRPr="00DD7820" w:rsidRDefault="00965177">
      <w:pPr>
        <w:widowControl/>
        <w:overflowPunct/>
        <w:autoSpaceDE/>
        <w:autoSpaceDN/>
        <w:ind w:firstLine="0"/>
        <w:jc w:val="left"/>
        <w:rPr>
          <w:lang w:eastAsia="zh-TW"/>
        </w:rPr>
      </w:pPr>
      <w:r w:rsidRPr="00DD7820">
        <w:rPr>
          <w:lang w:eastAsia="zh-TW"/>
        </w:rPr>
        <w:br w:type="page"/>
      </w:r>
    </w:p>
    <w:p w14:paraId="390C4EAD" w14:textId="77777777" w:rsidR="00F345BC" w:rsidRPr="00DD7820" w:rsidRDefault="00F345BC">
      <w:pPr>
        <w:widowControl/>
        <w:overflowPunct/>
        <w:autoSpaceDE/>
        <w:autoSpaceDN/>
        <w:ind w:firstLine="0"/>
        <w:jc w:val="left"/>
        <w:rPr>
          <w:lang w:eastAsia="zh-TW"/>
        </w:rPr>
      </w:pPr>
    </w:p>
    <w:p w14:paraId="09ECCA84" w14:textId="77777777" w:rsidR="00EC6675" w:rsidRPr="00DD7820" w:rsidRDefault="00EC6675" w:rsidP="00D266CB">
      <w:pPr>
        <w:ind w:firstLine="0"/>
        <w:rPr>
          <w:lang w:eastAsia="zh-TW"/>
        </w:rPr>
        <w:sectPr w:rsidR="00EC6675" w:rsidRPr="00DD7820">
          <w:headerReference w:type="default" r:id="rId31"/>
          <w:headerReference w:type="first" r:id="rId32"/>
          <w:footerReference w:type="first" r:id="rId33"/>
          <w:pgSz w:w="11906" w:h="16838"/>
          <w:pgMar w:top="2268" w:right="1701" w:bottom="1701" w:left="1701" w:header="1134" w:footer="851" w:gutter="0"/>
          <w:cols w:space="720"/>
          <w:docGrid w:type="lines" w:linePitch="514" w:charSpace="-820"/>
        </w:sectPr>
      </w:pPr>
    </w:p>
    <w:p w14:paraId="5C21E66B" w14:textId="77777777" w:rsidR="00007953" w:rsidRPr="00DD7820" w:rsidRDefault="00007953" w:rsidP="00AE027A">
      <w:pPr>
        <w:pStyle w:val="a9"/>
        <w:spacing w:before="514" w:after="771"/>
        <w:rPr>
          <w:lang w:eastAsia="zh-TW"/>
        </w:rPr>
      </w:pPr>
      <w:bookmarkStart w:id="7" w:name="_Toc203954496"/>
      <w:r w:rsidRPr="00DD7820">
        <w:rPr>
          <w:lang w:eastAsia="zh-TW"/>
        </w:rPr>
        <w:lastRenderedPageBreak/>
        <w:t>第肆章　投資法規及程序</w:t>
      </w:r>
      <w:bookmarkEnd w:id="7"/>
    </w:p>
    <w:p w14:paraId="1B91871E" w14:textId="77777777" w:rsidR="00007953" w:rsidRPr="00DD7820" w:rsidRDefault="00007953" w:rsidP="00AE027A">
      <w:pPr>
        <w:pStyle w:val="aa"/>
        <w:spacing w:before="257" w:after="257"/>
        <w:ind w:left="643" w:hanging="643"/>
        <w:rPr>
          <w:lang w:eastAsia="zh-TW"/>
        </w:rPr>
      </w:pPr>
      <w:r w:rsidRPr="00DD7820">
        <w:rPr>
          <w:lang w:eastAsia="zh-TW"/>
        </w:rPr>
        <w:t>一、主要投資法令</w:t>
      </w:r>
    </w:p>
    <w:p w14:paraId="38F9411F" w14:textId="77777777" w:rsidR="00934A6C" w:rsidRPr="00DD7820" w:rsidRDefault="00934A6C" w:rsidP="00934A6C">
      <w:pPr>
        <w:ind w:firstLine="480"/>
        <w:rPr>
          <w:lang w:eastAsia="zh-TW"/>
        </w:rPr>
      </w:pPr>
      <w:r w:rsidRPr="00DD7820">
        <w:rPr>
          <w:lang w:eastAsia="zh-TW"/>
        </w:rPr>
        <w:t>根據歐盟馬斯垂克條約，西班牙訂定</w:t>
      </w:r>
      <w:r w:rsidRPr="00DD7820">
        <w:rPr>
          <w:lang w:eastAsia="zh-TW"/>
        </w:rPr>
        <w:t>664/1999</w:t>
      </w:r>
      <w:r w:rsidRPr="00DD7820">
        <w:rPr>
          <w:lang w:eastAsia="zh-TW"/>
        </w:rPr>
        <w:t>號皇家法律，廢除外匯管制，無論就外人對</w:t>
      </w:r>
      <w:r w:rsidR="00AF57A0" w:rsidRPr="00DD7820">
        <w:rPr>
          <w:lang w:eastAsia="zh-TW"/>
        </w:rPr>
        <w:t>西班牙</w:t>
      </w:r>
      <w:r w:rsidRPr="00DD7820">
        <w:rPr>
          <w:lang w:eastAsia="zh-TW"/>
        </w:rPr>
        <w:t>投資或</w:t>
      </w:r>
      <w:r w:rsidR="00AF57A0" w:rsidRPr="00DD7820">
        <w:rPr>
          <w:lang w:eastAsia="zh-TW"/>
        </w:rPr>
        <w:t>西班牙</w:t>
      </w:r>
      <w:r w:rsidRPr="00DD7820">
        <w:rPr>
          <w:lang w:eastAsia="zh-TW"/>
        </w:rPr>
        <w:t>對外投資，資本均可自由移動。另</w:t>
      </w:r>
      <w:r w:rsidRPr="00DD7820">
        <w:rPr>
          <w:lang w:eastAsia="zh-TW"/>
        </w:rPr>
        <w:t>876/2004</w:t>
      </w:r>
      <w:r w:rsidRPr="00DD7820">
        <w:rPr>
          <w:lang w:eastAsia="zh-TW"/>
        </w:rPr>
        <w:t>號皇家法律則規範服務業投資。</w:t>
      </w:r>
    </w:p>
    <w:p w14:paraId="4D441714" w14:textId="77777777" w:rsidR="00934A6C" w:rsidRPr="00DD7820" w:rsidRDefault="00934A6C" w:rsidP="00934A6C">
      <w:pPr>
        <w:ind w:firstLine="480"/>
        <w:rPr>
          <w:lang w:eastAsia="zh-TW"/>
        </w:rPr>
      </w:pPr>
      <w:r w:rsidRPr="00DD7820">
        <w:rPr>
          <w:lang w:eastAsia="zh-TW"/>
        </w:rPr>
        <w:t>依據</w:t>
      </w:r>
      <w:r w:rsidRPr="00DD7820">
        <w:rPr>
          <w:lang w:eastAsia="zh-TW"/>
        </w:rPr>
        <w:t>664/1999</w:t>
      </w:r>
      <w:r w:rsidRPr="00DD7820">
        <w:rPr>
          <w:lang w:eastAsia="zh-TW"/>
        </w:rPr>
        <w:t>號皇家法律規定，除特定外資型態之外，成立一般性質之股份有限公司或有限公司，已無需向</w:t>
      </w:r>
      <w:r w:rsidR="00AF57A0" w:rsidRPr="00DD7820">
        <w:rPr>
          <w:lang w:eastAsia="zh-TW"/>
        </w:rPr>
        <w:t>西班牙</w:t>
      </w:r>
      <w:r w:rsidRPr="00DD7820">
        <w:rPr>
          <w:lang w:eastAsia="zh-TW"/>
        </w:rPr>
        <w:t>工業、貿易暨觀光部辦理報備，外資投資人可為無居留權之外國自然人或是總部位於國外之外國法人。依據</w:t>
      </w:r>
      <w:r w:rsidRPr="00DD7820">
        <w:rPr>
          <w:lang w:eastAsia="zh-TW"/>
        </w:rPr>
        <w:t>664/1999</w:t>
      </w:r>
      <w:r w:rsidRPr="00DD7820">
        <w:rPr>
          <w:lang w:eastAsia="zh-TW"/>
        </w:rPr>
        <w:t>號皇家法律須向</w:t>
      </w:r>
      <w:r w:rsidR="00AF57A0" w:rsidRPr="00DD7820">
        <w:rPr>
          <w:lang w:eastAsia="zh-TW"/>
        </w:rPr>
        <w:t>西班牙</w:t>
      </w:r>
      <w:r w:rsidRPr="00DD7820">
        <w:rPr>
          <w:lang w:eastAsia="zh-TW"/>
        </w:rPr>
        <w:t>工業、貿易暨觀光部辦理報備的外資型態包含：</w:t>
      </w:r>
    </w:p>
    <w:p w14:paraId="48364BC8" w14:textId="77777777" w:rsidR="00934A6C" w:rsidRPr="00DD7820" w:rsidRDefault="00934A6C" w:rsidP="00934A6C">
      <w:pPr>
        <w:pStyle w:val="ae"/>
        <w:ind w:left="960" w:hanging="720"/>
      </w:pPr>
      <w:r w:rsidRPr="00DD7820">
        <w:t>（一）持有</w:t>
      </w:r>
      <w:r w:rsidR="00AF57A0" w:rsidRPr="00DD7820">
        <w:t>西班牙</w:t>
      </w:r>
      <w:r w:rsidRPr="00DD7820">
        <w:t>公司股份。</w:t>
      </w:r>
    </w:p>
    <w:p w14:paraId="6606189D" w14:textId="77777777" w:rsidR="00934A6C" w:rsidRPr="00DD7820" w:rsidRDefault="00934A6C" w:rsidP="00934A6C">
      <w:pPr>
        <w:pStyle w:val="ae"/>
        <w:ind w:left="960" w:hanging="720"/>
      </w:pPr>
      <w:r w:rsidRPr="00DD7820">
        <w:t>（二）在</w:t>
      </w:r>
      <w:r w:rsidR="00AF57A0" w:rsidRPr="00DD7820">
        <w:t>西班牙</w:t>
      </w:r>
      <w:r w:rsidRPr="00DD7820">
        <w:t>成立分公司。</w:t>
      </w:r>
    </w:p>
    <w:p w14:paraId="12EB1A87" w14:textId="77777777" w:rsidR="00934A6C" w:rsidRPr="00DD7820" w:rsidRDefault="00934A6C" w:rsidP="00934A6C">
      <w:pPr>
        <w:pStyle w:val="ae"/>
        <w:ind w:left="960" w:hanging="720"/>
      </w:pPr>
      <w:r w:rsidRPr="00DD7820">
        <w:t>（三）購買</w:t>
      </w:r>
      <w:r w:rsidR="00AF57A0" w:rsidRPr="00DD7820">
        <w:t>西班牙</w:t>
      </w:r>
      <w:r w:rsidRPr="00DD7820">
        <w:t>公司所發行公司債。</w:t>
      </w:r>
    </w:p>
    <w:p w14:paraId="60655833" w14:textId="77777777" w:rsidR="00934A6C" w:rsidRPr="00DD7820" w:rsidRDefault="00934A6C" w:rsidP="00934A6C">
      <w:pPr>
        <w:pStyle w:val="ae"/>
        <w:ind w:left="960" w:hanging="720"/>
      </w:pPr>
      <w:r w:rsidRPr="00DD7820">
        <w:t>（四）參與在</w:t>
      </w:r>
      <w:r w:rsidR="00AF57A0" w:rsidRPr="00DD7820">
        <w:t>西班牙</w:t>
      </w:r>
      <w:r w:rsidRPr="00DD7820">
        <w:t>登記有案的投資基金。</w:t>
      </w:r>
    </w:p>
    <w:p w14:paraId="2AF58E58" w14:textId="6B2286E3" w:rsidR="00934A6C" w:rsidRPr="00DD7820" w:rsidRDefault="00934A6C" w:rsidP="00934A6C">
      <w:pPr>
        <w:pStyle w:val="ae"/>
        <w:ind w:left="960" w:hanging="720"/>
      </w:pPr>
      <w:r w:rsidRPr="00DD7820">
        <w:t>（五）購買價值高於</w:t>
      </w:r>
      <w:r w:rsidRPr="00DD7820">
        <w:t>300</w:t>
      </w:r>
      <w:r w:rsidR="007B32D1" w:rsidRPr="00DD7820">
        <w:rPr>
          <w:rFonts w:hint="eastAsia"/>
        </w:rPr>
        <w:t>萬</w:t>
      </w:r>
      <w:r w:rsidRPr="00DD7820">
        <w:t>5,060</w:t>
      </w:r>
      <w:r w:rsidRPr="00DD7820">
        <w:t>歐元之房地產，或來自租稅天堂任何金額之房地產投資。</w:t>
      </w:r>
    </w:p>
    <w:p w14:paraId="29629C70" w14:textId="415FF5AB" w:rsidR="00934A6C" w:rsidRPr="00DD7820" w:rsidRDefault="00934A6C" w:rsidP="00934A6C">
      <w:pPr>
        <w:pStyle w:val="ae"/>
        <w:ind w:left="960" w:hanging="720"/>
      </w:pPr>
      <w:r w:rsidRPr="00DD7820">
        <w:t>（六）成立資本額高於</w:t>
      </w:r>
      <w:r w:rsidRPr="00DD7820">
        <w:t>300</w:t>
      </w:r>
      <w:r w:rsidR="007B32D1" w:rsidRPr="00DD7820">
        <w:rPr>
          <w:rFonts w:hint="eastAsia"/>
        </w:rPr>
        <w:t>萬</w:t>
      </w:r>
      <w:r w:rsidRPr="00DD7820">
        <w:t>5,060</w:t>
      </w:r>
      <w:r w:rsidRPr="00DD7820">
        <w:t>歐元之合資企業、基金會、營利團體等，或來自租稅天堂任何金額之此類投資。</w:t>
      </w:r>
    </w:p>
    <w:p w14:paraId="47183FB1" w14:textId="7D1F925C" w:rsidR="00934A6C" w:rsidRPr="00DD7820" w:rsidRDefault="00934A6C" w:rsidP="00934A6C">
      <w:pPr>
        <w:ind w:firstLine="480"/>
        <w:rPr>
          <w:lang w:eastAsia="zh-TW"/>
        </w:rPr>
      </w:pPr>
      <w:r w:rsidRPr="00DD7820">
        <w:rPr>
          <w:lang w:eastAsia="zh-TW"/>
        </w:rPr>
        <w:t>非上</w:t>
      </w:r>
      <w:r w:rsidR="00D80477" w:rsidRPr="00DD7820">
        <w:rPr>
          <w:lang w:eastAsia="zh-TW"/>
        </w:rPr>
        <w:t>述</w:t>
      </w:r>
      <w:r w:rsidRPr="00DD7820">
        <w:rPr>
          <w:lang w:eastAsia="zh-TW"/>
        </w:rPr>
        <w:t>外資活動（例如非來自免稅天堂且金額低於</w:t>
      </w:r>
      <w:r w:rsidR="00DC6B6D" w:rsidRPr="00DD7820">
        <w:t>300</w:t>
      </w:r>
      <w:r w:rsidR="00DC6B6D" w:rsidRPr="00DD7820">
        <w:rPr>
          <w:rFonts w:hint="eastAsia"/>
        </w:rPr>
        <w:t>萬</w:t>
      </w:r>
      <w:r w:rsidR="00DC6B6D" w:rsidRPr="00DD7820">
        <w:t>5,060</w:t>
      </w:r>
      <w:r w:rsidR="00DC6B6D" w:rsidRPr="00DD7820">
        <w:t>歐元</w:t>
      </w:r>
      <w:r w:rsidRPr="00DD7820">
        <w:rPr>
          <w:lang w:eastAsia="zh-TW"/>
        </w:rPr>
        <w:t>之房地產購買、成立合資、基金會、營利團體等）</w:t>
      </w:r>
      <w:proofErr w:type="gramStart"/>
      <w:r w:rsidRPr="00DD7820">
        <w:rPr>
          <w:lang w:eastAsia="zh-TW"/>
        </w:rPr>
        <w:t>均已完全</w:t>
      </w:r>
      <w:proofErr w:type="gramEnd"/>
      <w:r w:rsidRPr="00DD7820">
        <w:rPr>
          <w:lang w:eastAsia="zh-TW"/>
        </w:rPr>
        <w:t>自由開放，不受</w:t>
      </w:r>
      <w:r w:rsidRPr="00DD7820">
        <w:rPr>
          <w:lang w:eastAsia="zh-TW"/>
        </w:rPr>
        <w:t>664/1999</w:t>
      </w:r>
      <w:r w:rsidRPr="00DD7820">
        <w:rPr>
          <w:lang w:eastAsia="zh-TW"/>
        </w:rPr>
        <w:t>號皇家法律規範。</w:t>
      </w:r>
    </w:p>
    <w:p w14:paraId="08503C53" w14:textId="77777777" w:rsidR="00934A6C" w:rsidRPr="00DD7820" w:rsidRDefault="00934A6C" w:rsidP="00934A6C">
      <w:pPr>
        <w:ind w:firstLine="480"/>
        <w:rPr>
          <w:lang w:eastAsia="zh-TW"/>
        </w:rPr>
      </w:pPr>
      <w:r w:rsidRPr="00DD7820">
        <w:rPr>
          <w:lang w:eastAsia="zh-TW"/>
        </w:rPr>
        <w:t>至有關航空、電信、廣電、礦業、賭場、保全、武器、國家安全等</w:t>
      </w:r>
      <w:r w:rsidR="00AF57A0" w:rsidRPr="00DD7820">
        <w:rPr>
          <w:lang w:eastAsia="zh-TW"/>
        </w:rPr>
        <w:t>西班牙</w:t>
      </w:r>
      <w:r w:rsidR="00A04413" w:rsidRPr="00DD7820">
        <w:rPr>
          <w:lang w:eastAsia="zh-TW"/>
        </w:rPr>
        <w:t>各</w:t>
      </w:r>
      <w:r w:rsidR="00A04413" w:rsidRPr="00DD7820">
        <w:rPr>
          <w:lang w:eastAsia="zh-TW"/>
        </w:rPr>
        <w:lastRenderedPageBreak/>
        <w:t>事業主管機關</w:t>
      </w:r>
      <w:r w:rsidR="00B52889" w:rsidRPr="00DD7820">
        <w:rPr>
          <w:lang w:eastAsia="zh-TW"/>
        </w:rPr>
        <w:t>訂</w:t>
      </w:r>
      <w:r w:rsidRPr="00DD7820">
        <w:rPr>
          <w:lang w:eastAsia="zh-TW"/>
        </w:rPr>
        <w:t>有外資特別規定之產業，一經主管機關核准，亦須適用</w:t>
      </w:r>
      <w:r w:rsidRPr="00DD7820">
        <w:rPr>
          <w:lang w:eastAsia="zh-TW"/>
        </w:rPr>
        <w:t>664/1999</w:t>
      </w:r>
      <w:r w:rsidRPr="00DD7820">
        <w:rPr>
          <w:lang w:eastAsia="zh-TW"/>
        </w:rPr>
        <w:t>號皇家法律。</w:t>
      </w:r>
    </w:p>
    <w:p w14:paraId="0926F986" w14:textId="77777777" w:rsidR="00934A6C" w:rsidRPr="00DD7820" w:rsidRDefault="00934A6C" w:rsidP="00934A6C">
      <w:pPr>
        <w:pStyle w:val="aa"/>
        <w:spacing w:before="257" w:after="257"/>
        <w:ind w:left="643" w:hanging="643"/>
        <w:rPr>
          <w:lang w:eastAsia="zh-TW"/>
        </w:rPr>
      </w:pPr>
      <w:r w:rsidRPr="00DD7820">
        <w:rPr>
          <w:lang w:eastAsia="zh-TW"/>
        </w:rPr>
        <w:t>二、投資申請之規定、程序、應準備文件及審查流程</w:t>
      </w:r>
    </w:p>
    <w:p w14:paraId="373F3417" w14:textId="77777777" w:rsidR="00934A6C" w:rsidRPr="00DD7820" w:rsidRDefault="00934A6C" w:rsidP="00934A6C">
      <w:pPr>
        <w:ind w:firstLine="480"/>
        <w:rPr>
          <w:lang w:eastAsia="zh-TW"/>
        </w:rPr>
      </w:pPr>
      <w:r w:rsidRPr="00DD7820">
        <w:rPr>
          <w:lang w:eastAsia="zh-TW"/>
        </w:rPr>
        <w:t>西班牙於</w:t>
      </w:r>
      <w:r w:rsidRPr="00DD7820">
        <w:rPr>
          <w:lang w:eastAsia="zh-TW"/>
        </w:rPr>
        <w:t>1986</w:t>
      </w:r>
      <w:r w:rsidRPr="00DD7820">
        <w:rPr>
          <w:lang w:eastAsia="zh-TW"/>
        </w:rPr>
        <w:t>年加入歐洲共同體後，即依照歐體規定於</w:t>
      </w:r>
      <w:r w:rsidRPr="00DD7820">
        <w:rPr>
          <w:lang w:eastAsia="zh-TW"/>
        </w:rPr>
        <w:t>1989</w:t>
      </w:r>
      <w:r w:rsidRPr="00DD7820">
        <w:rPr>
          <w:lang w:eastAsia="zh-TW"/>
        </w:rPr>
        <w:t>年頒布實施第</w:t>
      </w:r>
      <w:r w:rsidRPr="00DD7820">
        <w:rPr>
          <w:lang w:eastAsia="zh-TW"/>
        </w:rPr>
        <w:t>19/1989</w:t>
      </w:r>
      <w:r w:rsidRPr="00DD7820">
        <w:rPr>
          <w:lang w:eastAsia="zh-TW"/>
        </w:rPr>
        <w:t>號公司法，規範申請成立公司等相關規定。</w:t>
      </w:r>
      <w:r w:rsidRPr="00DD7820">
        <w:rPr>
          <w:lang w:eastAsia="zh-TW"/>
        </w:rPr>
        <w:t>1995</w:t>
      </w:r>
      <w:r w:rsidRPr="00DD7820">
        <w:rPr>
          <w:lang w:eastAsia="zh-TW"/>
        </w:rPr>
        <w:t>年頒布第</w:t>
      </w:r>
      <w:r w:rsidRPr="00DD7820">
        <w:rPr>
          <w:lang w:eastAsia="zh-TW"/>
        </w:rPr>
        <w:t>2/1995</w:t>
      </w:r>
      <w:r w:rsidRPr="00DD7820">
        <w:rPr>
          <w:lang w:eastAsia="zh-TW"/>
        </w:rPr>
        <w:t>號法令規範設立有限公司。</w:t>
      </w:r>
      <w:r w:rsidRPr="00DD7820">
        <w:rPr>
          <w:lang w:eastAsia="zh-TW"/>
        </w:rPr>
        <w:t>1996</w:t>
      </w:r>
      <w:r w:rsidRPr="00DD7820">
        <w:rPr>
          <w:lang w:eastAsia="zh-TW"/>
        </w:rPr>
        <w:t>年頒布第</w:t>
      </w:r>
      <w:r w:rsidRPr="00DD7820">
        <w:rPr>
          <w:lang w:eastAsia="zh-TW"/>
        </w:rPr>
        <w:t>1784/1996</w:t>
      </w:r>
      <w:r w:rsidRPr="00DD7820">
        <w:rPr>
          <w:lang w:eastAsia="zh-TW"/>
        </w:rPr>
        <w:t>號皇家法令，制定新的商業登記規定。新近</w:t>
      </w:r>
      <w:r w:rsidR="00AF57A0" w:rsidRPr="00DD7820">
        <w:rPr>
          <w:lang w:eastAsia="zh-TW"/>
        </w:rPr>
        <w:t>西班牙</w:t>
      </w:r>
      <w:r w:rsidRPr="00DD7820">
        <w:rPr>
          <w:lang w:eastAsia="zh-TW"/>
        </w:rPr>
        <w:t>亦依據歐盟第</w:t>
      </w:r>
      <w:r w:rsidRPr="00DD7820">
        <w:rPr>
          <w:lang w:eastAsia="zh-TW"/>
        </w:rPr>
        <w:t>2001/86CE</w:t>
      </w:r>
      <w:r w:rsidRPr="00DD7820">
        <w:rPr>
          <w:lang w:eastAsia="zh-TW"/>
        </w:rPr>
        <w:t>指令修改相關規定，使歐盟公司得以「歐洲公司（</w:t>
      </w:r>
      <w:r w:rsidRPr="00DD7820">
        <w:rPr>
          <w:lang w:eastAsia="zh-TW"/>
        </w:rPr>
        <w:t>European Company</w:t>
      </w:r>
      <w:r w:rsidRPr="00DD7820">
        <w:rPr>
          <w:lang w:eastAsia="zh-TW"/>
        </w:rPr>
        <w:t>）」模式，在區域內多國運作。以下有關申請成立公司規定、程序及相關費用，即參照上述三個法令規定。</w:t>
      </w:r>
    </w:p>
    <w:p w14:paraId="0EBE28DB" w14:textId="77777777" w:rsidR="00934A6C" w:rsidRPr="00DD7820" w:rsidRDefault="00934A6C" w:rsidP="00934A6C">
      <w:pPr>
        <w:pStyle w:val="ae"/>
        <w:ind w:left="960" w:hanging="720"/>
      </w:pPr>
      <w:r w:rsidRPr="00DD7820">
        <w:t>（一）依據</w:t>
      </w:r>
      <w:r w:rsidR="00AF57A0" w:rsidRPr="00DD7820">
        <w:t>西班牙</w:t>
      </w:r>
      <w:r w:rsidRPr="00DD7820">
        <w:t>法律設</w:t>
      </w:r>
      <w:r w:rsidRPr="00DD7820">
        <w:rPr>
          <w:lang w:val="es"/>
        </w:rPr>
        <w:t>立</w:t>
      </w:r>
      <w:r w:rsidRPr="00DD7820">
        <w:t>公司：</w:t>
      </w:r>
    </w:p>
    <w:p w14:paraId="30320C83" w14:textId="77777777" w:rsidR="00934A6C" w:rsidRPr="00DD7820" w:rsidRDefault="00934A6C" w:rsidP="00934A6C">
      <w:pPr>
        <w:pStyle w:val="af1"/>
        <w:ind w:left="1440" w:hanging="480"/>
      </w:pPr>
      <w:r w:rsidRPr="00DD7820">
        <w:t>１、常見公司類型：</w:t>
      </w:r>
    </w:p>
    <w:p w14:paraId="0B16C4DA" w14:textId="77777777" w:rsidR="00934A6C" w:rsidRPr="00DD7820" w:rsidRDefault="00934A6C" w:rsidP="00934A6C">
      <w:pPr>
        <w:pStyle w:val="15"/>
        <w:ind w:left="1800" w:hanging="600"/>
      </w:pPr>
      <w:r w:rsidRPr="00DD7820">
        <w:t>（</w:t>
      </w:r>
      <w:r w:rsidRPr="00DD7820">
        <w:t>1</w:t>
      </w:r>
      <w:r w:rsidRPr="00DD7820">
        <w:t>）股份有限公司</w:t>
      </w:r>
      <w:proofErr w:type="gramStart"/>
      <w:r w:rsidRPr="00DD7820">
        <w:t>（</w:t>
      </w:r>
      <w:proofErr w:type="gramEnd"/>
      <w:r w:rsidRPr="00DD7820">
        <w:t>Sociedad An</w:t>
      </w:r>
      <w:r w:rsidRPr="00DD7820">
        <w:rPr>
          <w:rFonts w:eastAsia="細明體"/>
        </w:rPr>
        <w:t>ó</w:t>
      </w:r>
      <w:r w:rsidRPr="00DD7820">
        <w:t>nima</w:t>
      </w:r>
      <w:r w:rsidRPr="00DD7820">
        <w:t>，</w:t>
      </w:r>
      <w:r w:rsidRPr="00DD7820">
        <w:t>S.A.</w:t>
      </w:r>
      <w:r w:rsidRPr="00DD7820">
        <w:t>）：最低資本額為</w:t>
      </w:r>
      <w:r w:rsidRPr="00DD7820">
        <w:t>60,000</w:t>
      </w:r>
      <w:r w:rsidRPr="00DD7820">
        <w:t>歐元，股本必須全部認購，登記時實繳股本至少應占總股本票面價值的</w:t>
      </w:r>
      <w:r w:rsidRPr="00DD7820">
        <w:t>25%</w:t>
      </w:r>
      <w:r w:rsidRPr="00DD7820">
        <w:t>，其餘</w:t>
      </w:r>
      <w:r w:rsidRPr="00DD7820">
        <w:t>75%</w:t>
      </w:r>
      <w:r w:rsidRPr="00DD7820">
        <w:t>股本須於法定期限</w:t>
      </w:r>
      <w:proofErr w:type="gramStart"/>
      <w:r w:rsidRPr="00DD7820">
        <w:t>內繳齊</w:t>
      </w:r>
      <w:proofErr w:type="gramEnd"/>
      <w:r w:rsidRPr="00DD7820">
        <w:t>，股東至少</w:t>
      </w:r>
      <w:r w:rsidRPr="00DD7820">
        <w:t>1</w:t>
      </w:r>
      <w:r w:rsidRPr="00DD7820">
        <w:t>人。</w:t>
      </w:r>
    </w:p>
    <w:p w14:paraId="038A88B6" w14:textId="77777777" w:rsidR="00934A6C" w:rsidRPr="00DD7820" w:rsidRDefault="00934A6C" w:rsidP="00934A6C">
      <w:pPr>
        <w:pStyle w:val="15"/>
        <w:ind w:left="1800" w:hanging="600"/>
      </w:pPr>
      <w:r w:rsidRPr="00DD7820">
        <w:t>（</w:t>
      </w:r>
      <w:r w:rsidRPr="00DD7820">
        <w:t>2</w:t>
      </w:r>
      <w:r w:rsidRPr="00DD7820">
        <w:t>）有限公司</w:t>
      </w:r>
      <w:proofErr w:type="gramStart"/>
      <w:r w:rsidRPr="00DD7820">
        <w:t>（</w:t>
      </w:r>
      <w:proofErr w:type="gramEnd"/>
      <w:r w:rsidRPr="00DD7820">
        <w:t>Sociedad Limitada</w:t>
      </w:r>
      <w:r w:rsidRPr="00DD7820">
        <w:t>，</w:t>
      </w:r>
      <w:r w:rsidRPr="00DD7820">
        <w:t>S.L.</w:t>
      </w:r>
      <w:r w:rsidRPr="00DD7820">
        <w:t>）：最低資本額為</w:t>
      </w:r>
      <w:r w:rsidRPr="00DD7820">
        <w:t>3,000</w:t>
      </w:r>
      <w:r w:rsidRPr="00DD7820">
        <w:t>歐元，公司成立時資金必須全數到位，股東至少</w:t>
      </w:r>
      <w:r w:rsidRPr="00DD7820">
        <w:t>1</w:t>
      </w:r>
      <w:r w:rsidRPr="00DD7820">
        <w:t>人。</w:t>
      </w:r>
    </w:p>
    <w:p w14:paraId="74AB535B" w14:textId="77777777" w:rsidR="005F782E" w:rsidRPr="00DD7820" w:rsidRDefault="00934A6C" w:rsidP="005376D4">
      <w:pPr>
        <w:pStyle w:val="15"/>
        <w:ind w:left="1800" w:hanging="600"/>
      </w:pPr>
      <w:r w:rsidRPr="00DD7820">
        <w:t>（</w:t>
      </w:r>
      <w:r w:rsidRPr="00DD7820">
        <w:t>3</w:t>
      </w:r>
      <w:r w:rsidRPr="00DD7820">
        <w:t>）新型有限公司（</w:t>
      </w:r>
      <w:r w:rsidRPr="00DD7820">
        <w:t>Sociedad Limitada Nueva Empresa</w:t>
      </w:r>
      <w:r w:rsidRPr="00DD7820">
        <w:t>，</w:t>
      </w:r>
      <w:r w:rsidRPr="00DD7820">
        <w:t>SLNE</w:t>
      </w:r>
      <w:r w:rsidRPr="00DD7820">
        <w:t>）：資本額限於</w:t>
      </w:r>
      <w:r w:rsidRPr="00DD7820">
        <w:t>3,000</w:t>
      </w:r>
      <w:r w:rsidRPr="00DD7820">
        <w:t>及</w:t>
      </w:r>
      <w:r w:rsidRPr="00DD7820">
        <w:t>120,000</w:t>
      </w:r>
      <w:r w:rsidRPr="00DD7820">
        <w:t>歐元間，並限以現金形式出資，股東人數至少</w:t>
      </w:r>
      <w:r w:rsidRPr="00DD7820">
        <w:t>1</w:t>
      </w:r>
      <w:r w:rsidRPr="00DD7820">
        <w:t>人，至多</w:t>
      </w:r>
      <w:r w:rsidRPr="00DD7820">
        <w:t>5</w:t>
      </w:r>
      <w:r w:rsidRPr="00DD7820">
        <w:t>人。為有限責任公司中特殊的一種，目的在鼓勵建立新的中小企業</w:t>
      </w:r>
      <w:r w:rsidRPr="00DD7820">
        <w:t>,</w:t>
      </w:r>
      <w:r w:rsidRPr="00DD7820">
        <w:t>為它們的設立及經營發展提供便利和靈活性。可以</w:t>
      </w:r>
      <w:proofErr w:type="gramStart"/>
      <w:r w:rsidRPr="00DD7820">
        <w:t>透過網路線上完成</w:t>
      </w:r>
      <w:proofErr w:type="gramEnd"/>
      <w:r w:rsidRPr="00DD7820">
        <w:t>註冊手續並開始營業，此外還可以簡便方式完成財會作業。</w:t>
      </w:r>
    </w:p>
    <w:p w14:paraId="7BF678A8" w14:textId="77777777" w:rsidR="003248A1" w:rsidRPr="00DD7820" w:rsidRDefault="003248A1" w:rsidP="00934A6C">
      <w:pPr>
        <w:pStyle w:val="15"/>
        <w:ind w:left="1800" w:hanging="600"/>
      </w:pPr>
    </w:p>
    <w:p w14:paraId="6BA9AE76" w14:textId="4FA6D02A" w:rsidR="00934A6C" w:rsidRPr="00DD7820" w:rsidRDefault="00934A6C" w:rsidP="00934A6C">
      <w:pPr>
        <w:pStyle w:val="15"/>
        <w:ind w:left="1800" w:hanging="600"/>
      </w:pPr>
      <w:r w:rsidRPr="00DD7820">
        <w:lastRenderedPageBreak/>
        <w:t>（</w:t>
      </w:r>
      <w:r w:rsidRPr="00DD7820">
        <w:t>4</w:t>
      </w:r>
      <w:r w:rsidRPr="00DD7820">
        <w:t>）歐盟公司（</w:t>
      </w:r>
      <w:r w:rsidRPr="00DD7820">
        <w:t>Sociedad An</w:t>
      </w:r>
      <w:r w:rsidRPr="00DD7820">
        <w:rPr>
          <w:rFonts w:eastAsia="細明體"/>
        </w:rPr>
        <w:t>ó</w:t>
      </w:r>
      <w:r w:rsidR="00D80477" w:rsidRPr="00DD7820">
        <w:t>nima E</w:t>
      </w:r>
      <w:r w:rsidRPr="00DD7820">
        <w:t>uropea</w:t>
      </w:r>
      <w:r w:rsidRPr="00DD7820">
        <w:t>，</w:t>
      </w:r>
      <w:r w:rsidRPr="00DD7820">
        <w:t>SE</w:t>
      </w:r>
      <w:r w:rsidRPr="00DD7820">
        <w:t>）：最低資本額為</w:t>
      </w:r>
      <w:r w:rsidRPr="00DD7820">
        <w:t>120,000</w:t>
      </w:r>
      <w:r w:rsidRPr="00DD7820">
        <w:t>歐元，股東至少</w:t>
      </w:r>
      <w:r w:rsidRPr="00DD7820">
        <w:t>1</w:t>
      </w:r>
      <w:r w:rsidRPr="00DD7820">
        <w:t>人。</w:t>
      </w:r>
    </w:p>
    <w:p w14:paraId="6796CDFD" w14:textId="13F49505" w:rsidR="00934A6C" w:rsidRPr="00DD7820" w:rsidRDefault="00934A6C" w:rsidP="00934A6C">
      <w:pPr>
        <w:pStyle w:val="af1"/>
        <w:ind w:left="1440" w:hanging="480"/>
      </w:pPr>
      <w:r w:rsidRPr="00DD7820">
        <w:rPr>
          <w:lang w:val="en-US"/>
        </w:rPr>
        <w:t>２</w:t>
      </w:r>
      <w:r w:rsidRPr="00DD7820">
        <w:t>、</w:t>
      </w:r>
      <w:r w:rsidR="00D80477" w:rsidRPr="00DD7820">
        <w:t>申辦</w:t>
      </w:r>
      <w:r w:rsidRPr="00DD7820">
        <w:t>程序</w:t>
      </w:r>
      <w:r w:rsidRPr="00DD7820">
        <w:rPr>
          <w:lang w:val="en-US"/>
        </w:rPr>
        <w:t>：</w:t>
      </w:r>
    </w:p>
    <w:p w14:paraId="1F695D1F" w14:textId="77777777" w:rsidR="00934A6C" w:rsidRPr="00DD7820" w:rsidRDefault="00934A6C" w:rsidP="005F782E">
      <w:pPr>
        <w:pStyle w:val="15"/>
        <w:ind w:left="1800" w:hanging="600"/>
      </w:pPr>
      <w:r w:rsidRPr="00DD7820">
        <w:t>（</w:t>
      </w:r>
      <w:r w:rsidRPr="00DD7820">
        <w:t>1</w:t>
      </w:r>
      <w:r w:rsidRPr="00DD7820">
        <w:t>）由於國人較常申請</w:t>
      </w:r>
      <w:r w:rsidRPr="00DD7820">
        <w:t>S.A.</w:t>
      </w:r>
      <w:r w:rsidRPr="00DD7820">
        <w:t>及</w:t>
      </w:r>
      <w:r w:rsidRPr="00DD7820">
        <w:t>S.L.</w:t>
      </w:r>
      <w:r w:rsidRPr="00DD7820">
        <w:t>型態之公司，且兩者設立程序及規定類似，以下以</w:t>
      </w:r>
      <w:r w:rsidRPr="00DD7820">
        <w:t>S.A.</w:t>
      </w:r>
      <w:r w:rsidRPr="00DD7820">
        <w:t>為例說明各項法定申辦程序：</w:t>
      </w:r>
    </w:p>
    <w:p w14:paraId="28262B8E" w14:textId="77777777" w:rsidR="00934A6C" w:rsidRPr="00DD7820" w:rsidRDefault="00934A6C" w:rsidP="00934A6C">
      <w:pPr>
        <w:pStyle w:val="Af4"/>
        <w:ind w:left="1800" w:hanging="360"/>
      </w:pPr>
      <w:r w:rsidRPr="00DD7820">
        <w:t>●</w:t>
      </w:r>
      <w:r w:rsidRPr="00DD7820">
        <w:tab/>
      </w:r>
      <w:r w:rsidRPr="00DD7820">
        <w:t>向西班牙中央工商登記處（</w:t>
      </w:r>
      <w:r w:rsidRPr="00DD7820">
        <w:t>Registro Mercantil Central</w:t>
      </w:r>
      <w:r w:rsidRPr="00DD7820">
        <w:t>）申請「無重複命名證明」，</w:t>
      </w:r>
      <w:proofErr w:type="gramStart"/>
      <w:r w:rsidRPr="00DD7820">
        <w:t>俾</w:t>
      </w:r>
      <w:proofErr w:type="gramEnd"/>
      <w:r w:rsidRPr="00DD7820">
        <w:t>使用公司新名稱。</w:t>
      </w:r>
    </w:p>
    <w:p w14:paraId="5B61B064" w14:textId="77777777" w:rsidR="00934A6C" w:rsidRPr="00DD7820" w:rsidRDefault="00934A6C" w:rsidP="00934A6C">
      <w:pPr>
        <w:pStyle w:val="Af4"/>
        <w:ind w:left="1800" w:hanging="360"/>
      </w:pPr>
      <w:r w:rsidRPr="00DD7820">
        <w:t>●</w:t>
      </w:r>
      <w:r w:rsidRPr="00DD7820">
        <w:tab/>
      </w:r>
      <w:r w:rsidRPr="00DD7820">
        <w:t>至銀行以新公司名稱開戶，取得資本額存入證明。</w:t>
      </w:r>
    </w:p>
    <w:p w14:paraId="4DB8C2F2" w14:textId="5A4142F0" w:rsidR="00934A6C" w:rsidRPr="00DD7820" w:rsidRDefault="00934A6C" w:rsidP="00934A6C">
      <w:pPr>
        <w:pStyle w:val="Af4"/>
        <w:ind w:left="1800" w:hanging="360"/>
      </w:pPr>
      <w:r w:rsidRPr="00DD7820">
        <w:t>●</w:t>
      </w:r>
      <w:r w:rsidRPr="00DD7820">
        <w:tab/>
      </w:r>
      <w:r w:rsidR="00D80477" w:rsidRPr="00DD7820">
        <w:t>至公證處簽署公司設立章程</w:t>
      </w:r>
      <w:r w:rsidRPr="00DD7820">
        <w:t>須備齊以上證件及股東委託書、董事同意書等（倘係在國外申辦，須向西班牙駐外領事館認證）。</w:t>
      </w:r>
    </w:p>
    <w:p w14:paraId="441B96DB" w14:textId="77777777" w:rsidR="00934A6C" w:rsidRPr="00DD7820" w:rsidRDefault="00934A6C" w:rsidP="00934A6C">
      <w:pPr>
        <w:pStyle w:val="Af4"/>
        <w:ind w:left="1800" w:hanging="360"/>
      </w:pPr>
      <w:r w:rsidRPr="00DD7820">
        <w:t>●</w:t>
      </w:r>
      <w:r w:rsidRPr="00DD7820">
        <w:tab/>
      </w:r>
      <w:r w:rsidRPr="00DD7820">
        <w:t>向西班牙賦稅主管機關申請新公司賦稅號碼</w:t>
      </w:r>
      <w:proofErr w:type="gramStart"/>
      <w:r w:rsidRPr="00DD7820">
        <w:t>”</w:t>
      </w:r>
      <w:proofErr w:type="gramEnd"/>
      <w:r w:rsidRPr="00DD7820">
        <w:t>CIF</w:t>
      </w:r>
      <w:proofErr w:type="gramStart"/>
      <w:r w:rsidRPr="00DD7820">
        <w:t>”</w:t>
      </w:r>
      <w:proofErr w:type="gramEnd"/>
      <w:r w:rsidRPr="00DD7820">
        <w:t>（申請人倘非西籍，則須擁有外籍人士身分證號碼</w:t>
      </w:r>
      <w:r w:rsidRPr="00DD7820">
        <w:t>”NIE,</w:t>
      </w:r>
      <w:r w:rsidR="00207CA2" w:rsidRPr="00DD7820">
        <w:rPr>
          <w:rFonts w:hint="eastAsia"/>
        </w:rPr>
        <w:t xml:space="preserve"> </w:t>
      </w:r>
      <w:r w:rsidRPr="00DD7820">
        <w:t>N</w:t>
      </w:r>
      <w:r w:rsidRPr="00DD7820">
        <w:rPr>
          <w:rFonts w:eastAsia="細明體"/>
        </w:rPr>
        <w:t>ú</w:t>
      </w:r>
      <w:r w:rsidRPr="00DD7820">
        <w:t>mero de Identidad de Extranjero</w:t>
      </w:r>
      <w:r w:rsidRPr="00DD7820">
        <w:t>）。</w:t>
      </w:r>
    </w:p>
    <w:p w14:paraId="71771A56" w14:textId="77777777" w:rsidR="00934A6C" w:rsidRPr="00DD7820" w:rsidRDefault="00934A6C" w:rsidP="00934A6C">
      <w:pPr>
        <w:pStyle w:val="Af4"/>
        <w:ind w:left="1800" w:hanging="360"/>
      </w:pPr>
      <w:r w:rsidRPr="00DD7820">
        <w:t>●</w:t>
      </w:r>
      <w:r w:rsidRPr="00DD7820">
        <w:tab/>
      </w:r>
      <w:r w:rsidRPr="00DD7820">
        <w:t>繳納財產轉讓稅（</w:t>
      </w:r>
      <w:r w:rsidRPr="00DD7820">
        <w:t>Impuesto sobre Transmisiones Patrimoniales</w:t>
      </w:r>
      <w:r w:rsidRPr="00DD7820">
        <w:t>）及文件司法公證稅。</w:t>
      </w:r>
    </w:p>
    <w:p w14:paraId="013A39BA" w14:textId="77777777" w:rsidR="00934A6C" w:rsidRPr="00DD7820" w:rsidRDefault="00934A6C" w:rsidP="00934A6C">
      <w:pPr>
        <w:pStyle w:val="Af4"/>
        <w:ind w:left="1800" w:hanging="360"/>
      </w:pPr>
      <w:r w:rsidRPr="00DD7820">
        <w:t>●</w:t>
      </w:r>
      <w:r w:rsidRPr="00DD7820">
        <w:tab/>
      </w:r>
      <w:r w:rsidRPr="00DD7820">
        <w:t>完成上述手續後，即可向公司所在地政府商業登記處辦理公司登記。</w:t>
      </w:r>
    </w:p>
    <w:p w14:paraId="31C53803" w14:textId="77777777" w:rsidR="00934A6C" w:rsidRPr="00DD7820" w:rsidRDefault="00934A6C" w:rsidP="00934A6C">
      <w:pPr>
        <w:pStyle w:val="Af4"/>
        <w:ind w:left="1800" w:hanging="360"/>
      </w:pPr>
      <w:r w:rsidRPr="00DD7820">
        <w:t>●</w:t>
      </w:r>
      <w:r w:rsidRPr="00DD7820">
        <w:tab/>
      </w:r>
      <w:r w:rsidRPr="00DD7820">
        <w:t>向</w:t>
      </w:r>
      <w:r w:rsidR="00AF57A0" w:rsidRPr="00DD7820">
        <w:t>西班牙</w:t>
      </w:r>
      <w:r w:rsidR="00A04413" w:rsidRPr="00DD7820">
        <w:t>經濟、貿易暨企業</w:t>
      </w:r>
      <w:r w:rsidRPr="00DD7820">
        <w:t>部外人投資登記處（</w:t>
      </w:r>
      <w:r w:rsidRPr="00DD7820">
        <w:t>Registro de Inversiones Extranjeras</w:t>
      </w:r>
      <w:r w:rsidRPr="00DD7820">
        <w:t>）申報投資金額。</w:t>
      </w:r>
    </w:p>
    <w:p w14:paraId="7602A1B5" w14:textId="77777777" w:rsidR="00934A6C" w:rsidRPr="00DD7820" w:rsidRDefault="00934A6C" w:rsidP="00934A6C">
      <w:pPr>
        <w:pStyle w:val="15"/>
        <w:ind w:left="1800" w:hanging="600"/>
      </w:pPr>
      <w:r w:rsidRPr="00DD7820">
        <w:t>（</w:t>
      </w:r>
      <w:r w:rsidRPr="00DD7820">
        <w:t>2</w:t>
      </w:r>
      <w:r w:rsidRPr="00DD7820">
        <w:t>）約</w:t>
      </w:r>
      <w:r w:rsidRPr="00DD7820">
        <w:t>6-8</w:t>
      </w:r>
      <w:proofErr w:type="gramStart"/>
      <w:r w:rsidRPr="00DD7820">
        <w:t>週</w:t>
      </w:r>
      <w:proofErr w:type="gramEnd"/>
      <w:r w:rsidRPr="00DD7820">
        <w:t>完成設立公司之法律必要程序，在正式開始其業務活動之前，尚需至財政</w:t>
      </w:r>
      <w:r w:rsidR="00A04413" w:rsidRPr="00DD7820">
        <w:t>部、勞工暨社會經濟</w:t>
      </w:r>
      <w:r w:rsidRPr="00DD7820">
        <w:t>部、</w:t>
      </w:r>
      <w:r w:rsidR="00D903D1" w:rsidRPr="00DD7820">
        <w:t>社會安全包容暨</w:t>
      </w:r>
      <w:proofErr w:type="gramStart"/>
      <w:r w:rsidR="00D903D1" w:rsidRPr="00DD7820">
        <w:t>移民部</w:t>
      </w:r>
      <w:r w:rsidRPr="00DD7820">
        <w:t>和所在地</w:t>
      </w:r>
      <w:proofErr w:type="gramEnd"/>
      <w:r w:rsidRPr="00DD7820">
        <w:t>市政府辦理其他手續。</w:t>
      </w:r>
    </w:p>
    <w:p w14:paraId="5E028132" w14:textId="77777777" w:rsidR="00934A6C" w:rsidRPr="00DD7820" w:rsidRDefault="00934A6C" w:rsidP="00934A6C">
      <w:pPr>
        <w:pStyle w:val="Af4"/>
        <w:ind w:left="1800" w:hanging="360"/>
      </w:pPr>
      <w:r w:rsidRPr="00DD7820">
        <w:t>●</w:t>
      </w:r>
      <w:r w:rsidRPr="00DD7820">
        <w:tab/>
      </w:r>
      <w:r w:rsidRPr="00DD7820">
        <w:t>向營業所在地的財政部稅務局</w:t>
      </w:r>
      <w:proofErr w:type="gramStart"/>
      <w:r w:rsidRPr="00DD7820">
        <w:t>（</w:t>
      </w:r>
      <w:proofErr w:type="gramEnd"/>
      <w:r w:rsidRPr="00DD7820">
        <w:t>www.aeat.es</w:t>
      </w:r>
      <w:proofErr w:type="gramStart"/>
      <w:r w:rsidRPr="00DD7820">
        <w:t>）</w:t>
      </w:r>
      <w:proofErr w:type="gramEnd"/>
      <w:r w:rsidRPr="00DD7820">
        <w:t>辦理營業稅登記（</w:t>
      </w:r>
      <w:r w:rsidRPr="00DD7820">
        <w:t>IAE</w:t>
      </w:r>
      <w:r w:rsidRPr="00DD7820">
        <w:t>）及加值稅登記（</w:t>
      </w:r>
      <w:r w:rsidRPr="00DD7820">
        <w:t>IVA</w:t>
      </w:r>
      <w:r w:rsidRPr="00DD7820">
        <w:t>），分別應於營業前</w:t>
      </w:r>
      <w:r w:rsidRPr="00DD7820">
        <w:t>10</w:t>
      </w:r>
      <w:r w:rsidRPr="00DD7820">
        <w:t>個工作日及</w:t>
      </w:r>
      <w:r w:rsidRPr="00DD7820">
        <w:lastRenderedPageBreak/>
        <w:t>營業活動開始前辦理完畢。</w:t>
      </w:r>
    </w:p>
    <w:p w14:paraId="212334B5" w14:textId="77777777" w:rsidR="00934A6C" w:rsidRPr="00DD7820" w:rsidRDefault="00934A6C" w:rsidP="00934A6C">
      <w:pPr>
        <w:pStyle w:val="Af4"/>
        <w:ind w:left="1800" w:hanging="360"/>
      </w:pPr>
      <w:r w:rsidRPr="00DD7820">
        <w:t>●</w:t>
      </w:r>
      <w:r w:rsidRPr="00DD7820">
        <w:tab/>
      </w:r>
      <w:r w:rsidRPr="00DD7820">
        <w:t>向營業所在地的社會保險機構</w:t>
      </w:r>
      <w:proofErr w:type="gramStart"/>
      <w:r w:rsidRPr="00DD7820">
        <w:t>（</w:t>
      </w:r>
      <w:proofErr w:type="gramEnd"/>
      <w:r w:rsidRPr="00DD7820">
        <w:t>www.seg-social.es</w:t>
      </w:r>
      <w:proofErr w:type="gramStart"/>
      <w:r w:rsidRPr="00DD7820">
        <w:t>）</w:t>
      </w:r>
      <w:proofErr w:type="gramEnd"/>
      <w:r w:rsidRPr="00DD7820">
        <w:t>辦理社會保險和勞動意外事故險登記以及辦理員工社會保險登記。</w:t>
      </w:r>
    </w:p>
    <w:p w14:paraId="5EA9B98D" w14:textId="77777777" w:rsidR="00934A6C" w:rsidRPr="00DD7820" w:rsidRDefault="00934A6C" w:rsidP="00934A6C">
      <w:pPr>
        <w:pStyle w:val="Af4"/>
        <w:ind w:left="1800" w:hanging="360"/>
      </w:pPr>
      <w:r w:rsidRPr="00DD7820">
        <w:t>●</w:t>
      </w:r>
      <w:r w:rsidRPr="00DD7820">
        <w:tab/>
      </w:r>
      <w:r w:rsidRPr="00DD7820">
        <w:t>在經營活動開始前，於公司所在地市政府規劃局申請開業執照，須檢附可證明相關施工及設施等均符合現行城市規劃條文的各種文件（任何廠房、店面的施工都需要許可證）。</w:t>
      </w:r>
    </w:p>
    <w:p w14:paraId="30404019" w14:textId="77777777" w:rsidR="00934A6C" w:rsidRPr="00DD7820" w:rsidRDefault="00934A6C" w:rsidP="00934A6C">
      <w:pPr>
        <w:pStyle w:val="Af4"/>
        <w:ind w:left="1800" w:hanging="360"/>
      </w:pPr>
      <w:r w:rsidRPr="00DD7820">
        <w:t>●</w:t>
      </w:r>
      <w:r w:rsidRPr="00DD7820">
        <w:tab/>
      </w:r>
      <w:r w:rsidRPr="00DD7820">
        <w:t>於企業開業後的</w:t>
      </w:r>
      <w:r w:rsidRPr="00DD7820">
        <w:t>30</w:t>
      </w:r>
      <w:r w:rsidRPr="00DD7820">
        <w:t>天內，在公司所在地的勞動及社會事務局</w:t>
      </w:r>
      <w:proofErr w:type="gramStart"/>
      <w:r w:rsidRPr="00DD7820">
        <w:t>（</w:t>
      </w:r>
      <w:proofErr w:type="gramEnd"/>
      <w:r w:rsidRPr="00DD7820">
        <w:t>www.mtas.es</w:t>
      </w:r>
      <w:proofErr w:type="gramStart"/>
      <w:r w:rsidRPr="00DD7820">
        <w:t>）</w:t>
      </w:r>
      <w:proofErr w:type="gramEnd"/>
      <w:r w:rsidRPr="00DD7820">
        <w:t>辦理工作場所開業通知，並辦理登記及造訪</w:t>
      </w:r>
      <w:proofErr w:type="gramStart"/>
      <w:r w:rsidRPr="00DD7820">
        <w:t>冊</w:t>
      </w:r>
      <w:proofErr w:type="gramEnd"/>
      <w:r w:rsidRPr="00DD7820">
        <w:t>登錄，所有企業必須備造訪</w:t>
      </w:r>
      <w:proofErr w:type="gramStart"/>
      <w:r w:rsidRPr="00DD7820">
        <w:t>冊</w:t>
      </w:r>
      <w:proofErr w:type="gramEnd"/>
      <w:r w:rsidRPr="00DD7820">
        <w:t>以便勞動檢查部門在巡視時記載必要的批示，並必須保證</w:t>
      </w:r>
      <w:proofErr w:type="gramStart"/>
      <w:r w:rsidRPr="00DD7820">
        <w:t>登記冊</w:t>
      </w:r>
      <w:proofErr w:type="gramEnd"/>
      <w:r w:rsidRPr="00DD7820">
        <w:t>的齊備，自開業以來所有員工都必須</w:t>
      </w:r>
      <w:proofErr w:type="gramStart"/>
      <w:r w:rsidRPr="00DD7820">
        <w:t>登記在冊</w:t>
      </w:r>
      <w:proofErr w:type="gramEnd"/>
      <w:r w:rsidRPr="00DD7820">
        <w:t>。</w:t>
      </w:r>
    </w:p>
    <w:p w14:paraId="2BE7CBCF" w14:textId="77777777" w:rsidR="00934A6C" w:rsidRPr="00DD7820" w:rsidRDefault="00934A6C" w:rsidP="00934A6C">
      <w:pPr>
        <w:pStyle w:val="af1"/>
        <w:ind w:left="1440" w:hanging="480"/>
      </w:pPr>
      <w:r w:rsidRPr="00DD7820">
        <w:t>３、公司成立相關費用</w:t>
      </w:r>
    </w:p>
    <w:tbl>
      <w:tblPr>
        <w:tblW w:w="4382" w:type="pct"/>
        <w:jc w:val="right"/>
        <w:tblInd w:w="-486" w:type="dxa"/>
        <w:tblLayout w:type="fixed"/>
        <w:tblCellMar>
          <w:left w:w="10" w:type="dxa"/>
          <w:right w:w="10" w:type="dxa"/>
        </w:tblCellMar>
        <w:tblLook w:val="04A0" w:firstRow="1" w:lastRow="0" w:firstColumn="1" w:lastColumn="0" w:noHBand="0" w:noVBand="1"/>
      </w:tblPr>
      <w:tblGrid>
        <w:gridCol w:w="3024"/>
        <w:gridCol w:w="4529"/>
      </w:tblGrid>
      <w:tr w:rsidR="00DD7820" w:rsidRPr="00DD7820" w14:paraId="6C8604DF" w14:textId="77777777" w:rsidTr="008307BF">
        <w:trPr>
          <w:trHeight w:val="567"/>
          <w:tblHeader/>
          <w:jc w:val="right"/>
        </w:trPr>
        <w:tc>
          <w:tcPr>
            <w:tcW w:w="3024"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6829E09" w14:textId="77777777" w:rsidR="00934A6C" w:rsidRPr="00DD7820" w:rsidRDefault="00934A6C" w:rsidP="00D653F7">
            <w:pPr>
              <w:pStyle w:val="af3"/>
            </w:pPr>
            <w:r w:rsidRPr="00DD7820">
              <w:t>費用</w:t>
            </w:r>
          </w:p>
        </w:tc>
        <w:tc>
          <w:tcPr>
            <w:tcW w:w="4529"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BF5B74F" w14:textId="77777777" w:rsidR="00934A6C" w:rsidRPr="00DD7820" w:rsidRDefault="00934A6C" w:rsidP="00D653F7">
            <w:pPr>
              <w:pStyle w:val="af3"/>
            </w:pPr>
            <w:r w:rsidRPr="00DD7820">
              <w:t>金額</w:t>
            </w:r>
          </w:p>
        </w:tc>
      </w:tr>
      <w:tr w:rsidR="00DD7820" w:rsidRPr="00DD7820" w14:paraId="7BC1FC7B" w14:textId="77777777" w:rsidTr="008307BF">
        <w:trPr>
          <w:trHeight w:val="567"/>
          <w:jc w:val="right"/>
        </w:trPr>
        <w:tc>
          <w:tcPr>
            <w:tcW w:w="3024"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C75E189" w14:textId="77777777" w:rsidR="00934A6C" w:rsidRPr="00DD7820" w:rsidRDefault="00934A6C" w:rsidP="00D653F7">
            <w:pPr>
              <w:pStyle w:val="af3"/>
              <w:jc w:val="both"/>
            </w:pPr>
            <w:r w:rsidRPr="00DD7820">
              <w:t>財產轉讓稅</w:t>
            </w:r>
          </w:p>
        </w:tc>
        <w:tc>
          <w:tcPr>
            <w:tcW w:w="452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15A2ECC" w14:textId="77777777" w:rsidR="00934A6C" w:rsidRPr="00DD7820" w:rsidRDefault="00934A6C" w:rsidP="00D653F7">
            <w:pPr>
              <w:pStyle w:val="af3"/>
              <w:jc w:val="both"/>
            </w:pPr>
            <w:r w:rsidRPr="00DD7820">
              <w:t>根據</w:t>
            </w:r>
            <w:r w:rsidRPr="00DD7820">
              <w:t>3/2010</w:t>
            </w:r>
            <w:r w:rsidRPr="00DD7820">
              <w:t>皇家法令，免稅</w:t>
            </w:r>
          </w:p>
        </w:tc>
      </w:tr>
      <w:tr w:rsidR="00DD7820" w:rsidRPr="00DD7820" w14:paraId="2991D9C0" w14:textId="77777777" w:rsidTr="008307BF">
        <w:trPr>
          <w:trHeight w:val="567"/>
          <w:jc w:val="right"/>
        </w:trPr>
        <w:tc>
          <w:tcPr>
            <w:tcW w:w="3024"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BFFF99D" w14:textId="77777777" w:rsidR="00934A6C" w:rsidRPr="00DD7820" w:rsidRDefault="00934A6C" w:rsidP="00D653F7">
            <w:pPr>
              <w:pStyle w:val="af3"/>
              <w:jc w:val="both"/>
            </w:pPr>
            <w:r w:rsidRPr="00DD7820">
              <w:t>設立企業公證費用</w:t>
            </w:r>
          </w:p>
        </w:tc>
        <w:tc>
          <w:tcPr>
            <w:tcW w:w="452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617D5E1" w14:textId="77777777" w:rsidR="00934A6C" w:rsidRPr="00DD7820" w:rsidRDefault="00934A6C" w:rsidP="00D653F7">
            <w:pPr>
              <w:pStyle w:val="af3"/>
              <w:jc w:val="both"/>
            </w:pPr>
            <w:r w:rsidRPr="00DD7820">
              <w:t>有限公司</w:t>
            </w:r>
            <w:proofErr w:type="gramStart"/>
            <w:r w:rsidRPr="00DD7820">
              <w:t>（</w:t>
            </w:r>
            <w:proofErr w:type="gramEnd"/>
            <w:r w:rsidRPr="00DD7820">
              <w:t>S.L.</w:t>
            </w:r>
            <w:r w:rsidRPr="00DD7820">
              <w:t>），資本額</w:t>
            </w:r>
            <w:r w:rsidRPr="00DD7820">
              <w:t>3,000</w:t>
            </w:r>
            <w:r w:rsidRPr="00DD7820">
              <w:t>歐元以上，收費</w:t>
            </w:r>
            <w:r w:rsidRPr="00DD7820">
              <w:t>150</w:t>
            </w:r>
            <w:r w:rsidRPr="00DD7820">
              <w:t>歐元</w:t>
            </w:r>
          </w:p>
          <w:p w14:paraId="5B74C40C" w14:textId="77777777" w:rsidR="00934A6C" w:rsidRPr="00DD7820" w:rsidRDefault="00934A6C" w:rsidP="00D653F7">
            <w:pPr>
              <w:pStyle w:val="af3"/>
              <w:jc w:val="both"/>
            </w:pPr>
            <w:r w:rsidRPr="00DD7820">
              <w:t>股份有限公司</w:t>
            </w:r>
            <w:proofErr w:type="gramStart"/>
            <w:r w:rsidRPr="00DD7820">
              <w:t>（</w:t>
            </w:r>
            <w:proofErr w:type="gramEnd"/>
            <w:r w:rsidRPr="00DD7820">
              <w:t>S.A.</w:t>
            </w:r>
            <w:r w:rsidRPr="00DD7820">
              <w:t>），資本額</w:t>
            </w:r>
            <w:r w:rsidRPr="00DD7820">
              <w:t>60,000</w:t>
            </w:r>
            <w:r w:rsidRPr="00DD7820">
              <w:t>歐元以上，收取</w:t>
            </w:r>
            <w:r w:rsidRPr="00DD7820">
              <w:t>300</w:t>
            </w:r>
            <w:r w:rsidRPr="00DD7820">
              <w:t>歐元</w:t>
            </w:r>
          </w:p>
        </w:tc>
      </w:tr>
      <w:tr w:rsidR="00DD7820" w:rsidRPr="00DD7820" w14:paraId="04E4D8C9" w14:textId="77777777" w:rsidTr="008307BF">
        <w:trPr>
          <w:trHeight w:val="567"/>
          <w:jc w:val="right"/>
        </w:trPr>
        <w:tc>
          <w:tcPr>
            <w:tcW w:w="3024"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B5B68F9" w14:textId="77777777" w:rsidR="00934A6C" w:rsidRPr="00DD7820" w:rsidRDefault="00934A6C" w:rsidP="00D653F7">
            <w:pPr>
              <w:pStyle w:val="af3"/>
              <w:jc w:val="left"/>
            </w:pPr>
            <w:r w:rsidRPr="00DD7820">
              <w:t>中央工商登記處（</w:t>
            </w:r>
            <w:r w:rsidRPr="00DD7820">
              <w:t>Registro Mercantil</w:t>
            </w:r>
            <w:r w:rsidRPr="00DD7820">
              <w:t>）</w:t>
            </w:r>
          </w:p>
          <w:p w14:paraId="5CD70A92" w14:textId="77777777" w:rsidR="00934A6C" w:rsidRPr="00DD7820" w:rsidRDefault="00934A6C" w:rsidP="00D653F7">
            <w:pPr>
              <w:pStyle w:val="af3"/>
              <w:jc w:val="left"/>
            </w:pPr>
            <w:r w:rsidRPr="00DD7820">
              <w:t>註冊費用</w:t>
            </w:r>
          </w:p>
        </w:tc>
        <w:tc>
          <w:tcPr>
            <w:tcW w:w="452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40BD7561" w14:textId="4AF13F7C" w:rsidR="00934A6C" w:rsidRPr="00DD7820" w:rsidRDefault="00934A6C" w:rsidP="00D653F7">
            <w:pPr>
              <w:pStyle w:val="af3"/>
              <w:jc w:val="both"/>
            </w:pPr>
            <w:r w:rsidRPr="00DD7820">
              <w:t>有限公司</w:t>
            </w:r>
            <w:proofErr w:type="gramStart"/>
            <w:r w:rsidRPr="00DD7820">
              <w:t>（</w:t>
            </w:r>
            <w:proofErr w:type="gramEnd"/>
            <w:r w:rsidRPr="00DD7820">
              <w:t>S.L.</w:t>
            </w:r>
            <w:r w:rsidRPr="00DD7820">
              <w:t>），資本額</w:t>
            </w:r>
            <w:r w:rsidRPr="00DD7820">
              <w:t>3,000</w:t>
            </w:r>
            <w:r w:rsidRPr="00DD7820">
              <w:t>歐元以上，收費</w:t>
            </w:r>
            <w:r w:rsidRPr="00DD7820">
              <w:t>100</w:t>
            </w:r>
            <w:r w:rsidRPr="00DD7820">
              <w:t>歐元</w:t>
            </w:r>
            <w:r w:rsidR="00B70601" w:rsidRPr="00DD7820">
              <w:t>加稅，即</w:t>
            </w:r>
            <w:r w:rsidR="00B70601" w:rsidRPr="00DD7820">
              <w:t>121</w:t>
            </w:r>
            <w:r w:rsidR="00B70601" w:rsidRPr="00DD7820">
              <w:t>歐元。</w:t>
            </w:r>
          </w:p>
          <w:p w14:paraId="3F4CEB1F" w14:textId="76708672" w:rsidR="00934A6C" w:rsidRPr="00DD7820" w:rsidRDefault="00934A6C" w:rsidP="00D653F7">
            <w:pPr>
              <w:pStyle w:val="af3"/>
              <w:jc w:val="both"/>
            </w:pPr>
            <w:r w:rsidRPr="00DD7820">
              <w:t>股份有限公司</w:t>
            </w:r>
            <w:proofErr w:type="gramStart"/>
            <w:r w:rsidRPr="00DD7820">
              <w:t>（</w:t>
            </w:r>
            <w:proofErr w:type="gramEnd"/>
            <w:r w:rsidRPr="00DD7820">
              <w:t>S.A.</w:t>
            </w:r>
            <w:r w:rsidRPr="00DD7820">
              <w:t>），資本額</w:t>
            </w:r>
            <w:r w:rsidRPr="00DD7820">
              <w:t>60,000</w:t>
            </w:r>
            <w:r w:rsidRPr="00DD7820">
              <w:t>歐元以上，收取</w:t>
            </w:r>
            <w:r w:rsidRPr="00DD7820">
              <w:t>150</w:t>
            </w:r>
            <w:r w:rsidRPr="00DD7820">
              <w:t>歐元</w:t>
            </w:r>
            <w:r w:rsidR="00B70601" w:rsidRPr="00DD7820">
              <w:t>加稅，即</w:t>
            </w:r>
            <w:r w:rsidR="00B70601" w:rsidRPr="00DD7820">
              <w:t>180</w:t>
            </w:r>
            <w:r w:rsidR="00B70601" w:rsidRPr="00DD7820">
              <w:t>歐元。</w:t>
            </w:r>
          </w:p>
        </w:tc>
      </w:tr>
      <w:tr w:rsidR="00DD7820" w:rsidRPr="00DD7820" w14:paraId="196DA3B7" w14:textId="77777777" w:rsidTr="008307BF">
        <w:trPr>
          <w:trHeight w:val="567"/>
          <w:jc w:val="right"/>
        </w:trPr>
        <w:tc>
          <w:tcPr>
            <w:tcW w:w="3024"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A5D464C" w14:textId="77777777" w:rsidR="00934A6C" w:rsidRPr="00DD7820" w:rsidRDefault="00934A6C" w:rsidP="00D653F7">
            <w:pPr>
              <w:pStyle w:val="af3"/>
              <w:jc w:val="both"/>
            </w:pPr>
            <w:r w:rsidRPr="00DD7820">
              <w:t>開業許可證</w:t>
            </w:r>
          </w:p>
        </w:tc>
        <w:tc>
          <w:tcPr>
            <w:tcW w:w="452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475EC30D" w14:textId="77777777" w:rsidR="00934A6C" w:rsidRPr="00DD7820" w:rsidRDefault="00934A6C" w:rsidP="00D653F7">
            <w:pPr>
              <w:pStyle w:val="af3"/>
              <w:jc w:val="both"/>
            </w:pPr>
            <w:r w:rsidRPr="00DD7820">
              <w:t>徵收一次之市政稅，徵收數額低</w:t>
            </w:r>
          </w:p>
        </w:tc>
      </w:tr>
      <w:tr w:rsidR="00DD7820" w:rsidRPr="00DD7820" w14:paraId="13628DD2" w14:textId="77777777" w:rsidTr="008307BF">
        <w:trPr>
          <w:trHeight w:val="567"/>
          <w:jc w:val="right"/>
        </w:trPr>
        <w:tc>
          <w:tcPr>
            <w:tcW w:w="3024"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1E2E5CBA" w14:textId="77777777" w:rsidR="00934A6C" w:rsidRPr="00DD7820" w:rsidRDefault="00934A6C" w:rsidP="00D653F7">
            <w:pPr>
              <w:pStyle w:val="af3"/>
              <w:jc w:val="both"/>
            </w:pPr>
            <w:r w:rsidRPr="00DD7820">
              <w:t>其他費用（如專業費用）</w:t>
            </w:r>
          </w:p>
        </w:tc>
        <w:tc>
          <w:tcPr>
            <w:tcW w:w="4529"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73A81CB7" w14:textId="77777777" w:rsidR="00934A6C" w:rsidRPr="00DD7820" w:rsidRDefault="00934A6C" w:rsidP="00D653F7">
            <w:pPr>
              <w:pStyle w:val="af3"/>
              <w:jc w:val="both"/>
            </w:pPr>
            <w:r w:rsidRPr="00DD7820">
              <w:t>因個案而定</w:t>
            </w:r>
          </w:p>
        </w:tc>
      </w:tr>
    </w:tbl>
    <w:p w14:paraId="46E77626" w14:textId="087FC6D9" w:rsidR="00934A6C" w:rsidRPr="00DD7820" w:rsidRDefault="00934A6C" w:rsidP="00934A6C">
      <w:pPr>
        <w:pStyle w:val="af2"/>
        <w:ind w:left="1440" w:firstLine="480"/>
      </w:pPr>
      <w:r w:rsidRPr="00DD7820">
        <w:lastRenderedPageBreak/>
        <w:t>在西班牙設立有限公司（</w:t>
      </w:r>
      <w:r w:rsidR="00B70601" w:rsidRPr="00DD7820">
        <w:t>以</w:t>
      </w:r>
      <w:r w:rsidRPr="00DD7820">
        <w:t>資本額</w:t>
      </w:r>
      <w:r w:rsidRPr="00DD7820">
        <w:t>3,000</w:t>
      </w:r>
      <w:r w:rsidRPr="00DD7820">
        <w:t>歐元為</w:t>
      </w:r>
      <w:r w:rsidR="00B70601" w:rsidRPr="00DD7820">
        <w:t>基準</w:t>
      </w:r>
      <w:r w:rsidRPr="00DD7820">
        <w:t>）設立費用平均為</w:t>
      </w:r>
      <w:r w:rsidRPr="00DD7820">
        <w:t>550</w:t>
      </w:r>
      <w:r w:rsidRPr="00DD7820">
        <w:t>歐元；設立股份有限公司（以</w:t>
      </w:r>
      <w:r w:rsidR="00B70601" w:rsidRPr="00DD7820">
        <w:t>資本額</w:t>
      </w:r>
      <w:r w:rsidRPr="00DD7820">
        <w:t>60,000</w:t>
      </w:r>
      <w:r w:rsidRPr="00DD7820">
        <w:t>歐元</w:t>
      </w:r>
      <w:r w:rsidR="00B70601" w:rsidRPr="00DD7820">
        <w:t>為基準</w:t>
      </w:r>
      <w:r w:rsidRPr="00DD7820">
        <w:t>）設立費用平均為</w:t>
      </w:r>
      <w:r w:rsidRPr="00DD7820">
        <w:t>750</w:t>
      </w:r>
      <w:r w:rsidRPr="00DD7820">
        <w:t>歐元</w:t>
      </w:r>
    </w:p>
    <w:p w14:paraId="38AC66DF" w14:textId="77777777" w:rsidR="00934A6C" w:rsidRPr="00DD7820" w:rsidRDefault="00934A6C" w:rsidP="00934A6C">
      <w:pPr>
        <w:pStyle w:val="ae"/>
        <w:ind w:left="960" w:hanging="720"/>
      </w:pPr>
      <w:r w:rsidRPr="00DD7820">
        <w:t>（二）外國公司設立分公司或代表處</w:t>
      </w:r>
    </w:p>
    <w:p w14:paraId="48F35566" w14:textId="77777777" w:rsidR="00934A6C" w:rsidRPr="00DD7820" w:rsidRDefault="00934A6C" w:rsidP="00934A6C">
      <w:pPr>
        <w:pStyle w:val="af"/>
        <w:ind w:left="960" w:firstLine="480"/>
        <w:rPr>
          <w:lang w:eastAsia="zh-TW"/>
        </w:rPr>
      </w:pPr>
      <w:r w:rsidRPr="00DD7820">
        <w:rPr>
          <w:lang w:eastAsia="zh-TW"/>
        </w:rPr>
        <w:t>分公司並非獨立法人，外國公司設立分公司應檢具設立分公司之公證文件、母公司存在證明及章程等資料在商業註冊局（</w:t>
      </w:r>
      <w:r w:rsidRPr="00DD7820">
        <w:rPr>
          <w:lang w:eastAsia="zh-TW"/>
        </w:rPr>
        <w:t>Registro Mercantil</w:t>
      </w:r>
      <w:r w:rsidRPr="00DD7820">
        <w:rPr>
          <w:lang w:eastAsia="zh-TW"/>
        </w:rPr>
        <w:t>）註冊獲取執照。一般而言，外國公司在</w:t>
      </w:r>
      <w:r w:rsidR="00AF57A0" w:rsidRPr="00DD7820">
        <w:rPr>
          <w:lang w:eastAsia="zh-TW"/>
        </w:rPr>
        <w:t>西班牙</w:t>
      </w:r>
      <w:r w:rsidRPr="00DD7820">
        <w:rPr>
          <w:lang w:eastAsia="zh-TW"/>
        </w:rPr>
        <w:t>設立分公司與成立一獨立公司的手續與費用都極類似。分公司應有一定資金投入，但沒有最低數額的要求。分公司應有一合法代表負責處理公司事務，但不設正式的管理或經營機構。</w:t>
      </w:r>
    </w:p>
    <w:p w14:paraId="3A200279" w14:textId="16164E28" w:rsidR="00934A6C" w:rsidRPr="00DD7820" w:rsidRDefault="00934A6C" w:rsidP="00934A6C">
      <w:pPr>
        <w:pStyle w:val="af"/>
        <w:ind w:left="960" w:firstLine="480"/>
        <w:rPr>
          <w:lang w:eastAsia="zh-TW"/>
        </w:rPr>
      </w:pPr>
      <w:r w:rsidRPr="00DD7820">
        <w:rPr>
          <w:lang w:eastAsia="zh-TW"/>
        </w:rPr>
        <w:t>代表處並非獨立法人，外國公司設立代表處不需在商業註冊局（</w:t>
      </w:r>
      <w:r w:rsidRPr="00DD7820">
        <w:rPr>
          <w:lang w:eastAsia="zh-TW"/>
        </w:rPr>
        <w:t>Registro Mercantil</w:t>
      </w:r>
      <w:r w:rsidR="00B70601" w:rsidRPr="00DD7820">
        <w:rPr>
          <w:lang w:eastAsia="zh-TW"/>
        </w:rPr>
        <w:t>）註冊，但涉及財務、勞動關係和社會保險等業務需提出</w:t>
      </w:r>
      <w:r w:rsidRPr="00DD7820">
        <w:rPr>
          <w:lang w:eastAsia="zh-TW"/>
        </w:rPr>
        <w:t>相關公證文件以說明代表處的開設、資金投入、財務代表、代表處職能等。代表處並無正式的管理機構，係根據母公司授權開展業務。原則上，代表處的活動受到限制，不能進行經濟活動，主要是負責協調和合作等事宜。母公司要為其代表處所欠債</w:t>
      </w:r>
      <w:proofErr w:type="gramStart"/>
      <w:r w:rsidRPr="00DD7820">
        <w:rPr>
          <w:lang w:eastAsia="zh-TW"/>
        </w:rPr>
        <w:t>務</w:t>
      </w:r>
      <w:proofErr w:type="gramEnd"/>
      <w:r w:rsidRPr="00DD7820">
        <w:rPr>
          <w:lang w:eastAsia="zh-TW"/>
        </w:rPr>
        <w:t>負責。</w:t>
      </w:r>
    </w:p>
    <w:p w14:paraId="790B9C51" w14:textId="77777777" w:rsidR="00934A6C" w:rsidRPr="00DD7820" w:rsidRDefault="00934A6C" w:rsidP="00934A6C">
      <w:pPr>
        <w:pStyle w:val="aa"/>
        <w:spacing w:before="257" w:after="257"/>
        <w:ind w:left="643" w:hanging="643"/>
        <w:rPr>
          <w:lang w:eastAsia="zh-TW"/>
        </w:rPr>
      </w:pPr>
      <w:r w:rsidRPr="00DD7820">
        <w:rPr>
          <w:lang w:eastAsia="zh-TW"/>
        </w:rPr>
        <w:t>四、投資獎勵措施</w:t>
      </w:r>
    </w:p>
    <w:p w14:paraId="4D78D0C0" w14:textId="77777777" w:rsidR="00934A6C" w:rsidRPr="00DD7820" w:rsidRDefault="00AF57A0" w:rsidP="00934A6C">
      <w:pPr>
        <w:ind w:firstLine="480"/>
        <w:rPr>
          <w:lang w:eastAsia="zh-TW"/>
        </w:rPr>
      </w:pPr>
      <w:r w:rsidRPr="00DD7820">
        <w:rPr>
          <w:lang w:eastAsia="zh-TW"/>
        </w:rPr>
        <w:t>西班牙</w:t>
      </w:r>
      <w:r w:rsidR="00934A6C" w:rsidRPr="00DD7820">
        <w:rPr>
          <w:lang w:eastAsia="zh-TW"/>
        </w:rPr>
        <w:t>政府為促進投資、就業、競爭力及經濟成長，提供廣泛及完整的輔導及獎勵制度，尤其重視企業提供長期工作契約、區域投資及研發創新等方面。</w:t>
      </w:r>
      <w:proofErr w:type="gramStart"/>
      <w:r w:rsidR="00934A6C" w:rsidRPr="00DD7820">
        <w:rPr>
          <w:lang w:eastAsia="zh-TW"/>
        </w:rPr>
        <w:t>此外，</w:t>
      </w:r>
      <w:proofErr w:type="gramEnd"/>
      <w:r w:rsidR="00934A6C" w:rsidRPr="00DD7820">
        <w:rPr>
          <w:lang w:eastAsia="zh-TW"/>
        </w:rPr>
        <w:t>由於</w:t>
      </w:r>
      <w:r w:rsidRPr="00DD7820">
        <w:rPr>
          <w:lang w:eastAsia="zh-TW"/>
        </w:rPr>
        <w:t>西班牙</w:t>
      </w:r>
      <w:r w:rsidR="00934A6C" w:rsidRPr="00DD7820">
        <w:rPr>
          <w:lang w:eastAsia="zh-TW"/>
        </w:rPr>
        <w:t>為歐盟成員國，潛在投資人亦可適用歐盟提供的輔導獎勵方案，使西班牙更具投資吸引力。西班牙提供的投資獎勵措施可分為下列幾種，輔導獎勵的規模程度依投資個案而定。</w:t>
      </w:r>
    </w:p>
    <w:p w14:paraId="2EED435F" w14:textId="4F610560" w:rsidR="00934A6C" w:rsidRPr="00DD7820" w:rsidRDefault="00934A6C" w:rsidP="00934A6C">
      <w:pPr>
        <w:pStyle w:val="ae"/>
        <w:ind w:left="960" w:hanging="720"/>
      </w:pPr>
      <w:bookmarkStart w:id="8" w:name="_Hlk168319795"/>
      <w:r w:rsidRPr="00DD7820">
        <w:t>（一）</w:t>
      </w:r>
      <w:r w:rsidR="004924C3" w:rsidRPr="00DD7820">
        <w:t>一般性企業</w:t>
      </w:r>
      <w:r w:rsidRPr="00DD7820">
        <w:t>訓練及就業</w:t>
      </w:r>
      <w:r w:rsidR="004924C3" w:rsidRPr="00DD7820">
        <w:t>補助</w:t>
      </w:r>
    </w:p>
    <w:p w14:paraId="5F3E6362" w14:textId="5A01AD6C" w:rsidR="00934A6C" w:rsidRPr="00DD7820" w:rsidRDefault="00934A6C" w:rsidP="004924C3">
      <w:pPr>
        <w:pStyle w:val="af"/>
        <w:ind w:left="960" w:firstLine="480"/>
        <w:rPr>
          <w:lang w:eastAsia="zh-TW"/>
        </w:rPr>
      </w:pPr>
      <w:r w:rsidRPr="00DD7820">
        <w:rPr>
          <w:lang w:eastAsia="zh-TW"/>
        </w:rPr>
        <w:t>企業持續</w:t>
      </w:r>
      <w:r w:rsidR="004924C3" w:rsidRPr="00DD7820">
        <w:rPr>
          <w:lang w:eastAsia="zh-TW"/>
        </w:rPr>
        <w:t>提供</w:t>
      </w:r>
      <w:r w:rsidRPr="00DD7820">
        <w:rPr>
          <w:lang w:eastAsia="zh-TW"/>
        </w:rPr>
        <w:t>員工訓練</w:t>
      </w:r>
      <w:r w:rsidR="004924C3" w:rsidRPr="00DD7820">
        <w:rPr>
          <w:lang w:eastAsia="zh-TW"/>
        </w:rPr>
        <w:t>之支出，</w:t>
      </w:r>
      <w:r w:rsidRPr="00DD7820">
        <w:rPr>
          <w:lang w:eastAsia="zh-TW"/>
        </w:rPr>
        <w:t>可在一定自付比例</w:t>
      </w:r>
      <w:r w:rsidR="004924C3" w:rsidRPr="00DD7820">
        <w:rPr>
          <w:lang w:eastAsia="zh-TW"/>
        </w:rPr>
        <w:t>以上，</w:t>
      </w:r>
      <w:r w:rsidRPr="00DD7820">
        <w:rPr>
          <w:lang w:eastAsia="zh-TW"/>
        </w:rPr>
        <w:t>申請補助</w:t>
      </w:r>
      <w:r w:rsidR="004D6497" w:rsidRPr="00DD7820">
        <w:rPr>
          <w:lang w:eastAsia="zh-TW"/>
        </w:rPr>
        <w:lastRenderedPageBreak/>
        <w:t>（比例由政府每年訂定）</w:t>
      </w:r>
      <w:r w:rsidR="004924C3" w:rsidRPr="00DD7820">
        <w:rPr>
          <w:lang w:eastAsia="zh-TW"/>
        </w:rPr>
        <w:t>、</w:t>
      </w:r>
      <w:r w:rsidRPr="00DD7820">
        <w:rPr>
          <w:lang w:eastAsia="zh-TW"/>
        </w:rPr>
        <w:t>貸款</w:t>
      </w:r>
      <w:r w:rsidR="004924C3" w:rsidRPr="00DD7820">
        <w:rPr>
          <w:lang w:eastAsia="zh-TW"/>
        </w:rPr>
        <w:t>，</w:t>
      </w:r>
      <w:r w:rsidRPr="00DD7820">
        <w:rPr>
          <w:lang w:eastAsia="zh-TW"/>
        </w:rPr>
        <w:t>並可在繳納員工社會保險費時，</w:t>
      </w:r>
      <w:r w:rsidR="004924C3" w:rsidRPr="00DD7820">
        <w:rPr>
          <w:lang w:eastAsia="zh-TW"/>
        </w:rPr>
        <w:t>予以</w:t>
      </w:r>
      <w:r w:rsidRPr="00DD7820">
        <w:rPr>
          <w:lang w:eastAsia="zh-TW"/>
        </w:rPr>
        <w:t>扣抵。</w:t>
      </w:r>
      <w:bookmarkStart w:id="9" w:name="_Hlk168319818"/>
      <w:bookmarkEnd w:id="8"/>
      <w:proofErr w:type="gramStart"/>
      <w:r w:rsidRPr="00DD7820">
        <w:rPr>
          <w:lang w:eastAsia="zh-TW"/>
        </w:rPr>
        <w:t>此外，</w:t>
      </w:r>
      <w:proofErr w:type="gramEnd"/>
      <w:r w:rsidR="004924C3" w:rsidRPr="00DD7820">
        <w:rPr>
          <w:lang w:eastAsia="zh-TW"/>
        </w:rPr>
        <w:t>企業可</w:t>
      </w:r>
      <w:r w:rsidRPr="00DD7820">
        <w:rPr>
          <w:lang w:eastAsia="zh-TW"/>
        </w:rPr>
        <w:t>促進經濟活動並創造就業機會，經申請獲所在地政府認可之新投資事業，亦得申請適用下列獎勵措施：</w:t>
      </w:r>
    </w:p>
    <w:bookmarkEnd w:id="9"/>
    <w:p w14:paraId="77779890" w14:textId="48D0FC06" w:rsidR="00934A6C" w:rsidRPr="00DD7820" w:rsidRDefault="00BB26FC" w:rsidP="00934A6C">
      <w:pPr>
        <w:pStyle w:val="af"/>
        <w:ind w:left="960" w:firstLine="480"/>
        <w:rPr>
          <w:lang w:eastAsia="zh-TW"/>
        </w:rPr>
      </w:pPr>
      <w:r w:rsidRPr="00DD7820">
        <w:rPr>
          <w:lang w:eastAsia="zh-TW"/>
        </w:rPr>
        <w:t>以馬德里自治區為例，</w:t>
      </w:r>
      <w:proofErr w:type="gramStart"/>
      <w:r w:rsidR="00934A6C" w:rsidRPr="00DD7820">
        <w:rPr>
          <w:lang w:eastAsia="zh-TW"/>
        </w:rPr>
        <w:t>僱</w:t>
      </w:r>
      <w:proofErr w:type="gramEnd"/>
      <w:r w:rsidRPr="00DD7820">
        <w:rPr>
          <w:lang w:eastAsia="zh-TW"/>
        </w:rPr>
        <w:t>聘</w:t>
      </w:r>
      <w:r w:rsidR="00934A6C" w:rsidRPr="00DD7820">
        <w:rPr>
          <w:lang w:eastAsia="zh-TW"/>
        </w:rPr>
        <w:t>16-30</w:t>
      </w:r>
      <w:r w:rsidR="00934A6C" w:rsidRPr="00DD7820">
        <w:rPr>
          <w:lang w:eastAsia="zh-TW"/>
        </w:rPr>
        <w:t>歲</w:t>
      </w:r>
      <w:r w:rsidRPr="00DD7820">
        <w:rPr>
          <w:lang w:eastAsia="zh-TW"/>
        </w:rPr>
        <w:t>青年</w:t>
      </w:r>
      <w:r w:rsidR="00934A6C" w:rsidRPr="00DD7820">
        <w:rPr>
          <w:lang w:eastAsia="zh-TW"/>
        </w:rPr>
        <w:t>失業者從事全時工作</w:t>
      </w:r>
      <w:r w:rsidRPr="00DD7820">
        <w:rPr>
          <w:lang w:eastAsia="zh-TW"/>
        </w:rPr>
        <w:t>至多可獲</w:t>
      </w:r>
      <w:r w:rsidRPr="00DD7820">
        <w:rPr>
          <w:lang w:eastAsia="zh-TW"/>
        </w:rPr>
        <w:t>5</w:t>
      </w:r>
      <w:r w:rsidRPr="00DD7820">
        <w:rPr>
          <w:rFonts w:hint="eastAsia"/>
          <w:lang w:eastAsia="zh-TW"/>
        </w:rPr>
        <w:t>,500</w:t>
      </w:r>
      <w:r w:rsidR="00934A6C" w:rsidRPr="00DD7820">
        <w:rPr>
          <w:lang w:eastAsia="zh-TW"/>
        </w:rPr>
        <w:t>歐元補助；</w:t>
      </w:r>
      <w:r w:rsidRPr="00DD7820">
        <w:rPr>
          <w:rFonts w:hint="eastAsia"/>
          <w:lang w:eastAsia="zh-TW"/>
        </w:rPr>
        <w:t>聘</w:t>
      </w:r>
      <w:r w:rsidR="00934A6C" w:rsidRPr="00DD7820">
        <w:rPr>
          <w:lang w:eastAsia="zh-TW"/>
        </w:rPr>
        <w:t>僱</w:t>
      </w:r>
      <w:r w:rsidR="00934A6C" w:rsidRPr="00DD7820">
        <w:rPr>
          <w:lang w:eastAsia="zh-TW"/>
        </w:rPr>
        <w:t>45</w:t>
      </w:r>
      <w:r w:rsidR="00F7530B" w:rsidRPr="00DD7820">
        <w:rPr>
          <w:lang w:eastAsia="zh-TW"/>
        </w:rPr>
        <w:t>歲以上女性</w:t>
      </w:r>
      <w:r w:rsidR="00934A6C" w:rsidRPr="00DD7820">
        <w:rPr>
          <w:lang w:eastAsia="zh-TW"/>
        </w:rPr>
        <w:t>失業者</w:t>
      </w:r>
      <w:r w:rsidR="00F7530B" w:rsidRPr="00DD7820">
        <w:rPr>
          <w:lang w:eastAsia="zh-TW"/>
        </w:rPr>
        <w:t>至多可獲</w:t>
      </w:r>
      <w:r w:rsidR="00F7530B" w:rsidRPr="00DD7820">
        <w:rPr>
          <w:lang w:eastAsia="zh-TW"/>
        </w:rPr>
        <w:t>5</w:t>
      </w:r>
      <w:r w:rsidR="00934A6C" w:rsidRPr="00DD7820">
        <w:rPr>
          <w:lang w:eastAsia="zh-TW"/>
        </w:rPr>
        <w:t>,500</w:t>
      </w:r>
      <w:r w:rsidR="00934A6C" w:rsidRPr="00DD7820">
        <w:rPr>
          <w:lang w:eastAsia="zh-TW"/>
        </w:rPr>
        <w:t>歐元補助</w:t>
      </w:r>
      <w:r w:rsidR="00FD0687" w:rsidRPr="00DD7820">
        <w:rPr>
          <w:lang w:eastAsia="zh-TW"/>
        </w:rPr>
        <w:t>（</w:t>
      </w:r>
      <w:r w:rsidR="00F7530B" w:rsidRPr="00DD7820">
        <w:rPr>
          <w:lang w:eastAsia="zh-TW"/>
        </w:rPr>
        <w:t>聘雇身障女性則可獲</w:t>
      </w:r>
      <w:r w:rsidR="00F7530B" w:rsidRPr="00DD7820">
        <w:rPr>
          <w:rFonts w:hint="eastAsia"/>
          <w:lang w:eastAsia="zh-TW"/>
        </w:rPr>
        <w:t>6,000</w:t>
      </w:r>
      <w:r w:rsidR="00F7530B" w:rsidRPr="00DD7820">
        <w:rPr>
          <w:rFonts w:hint="eastAsia"/>
          <w:lang w:eastAsia="zh-TW"/>
        </w:rPr>
        <w:t>歐元補助</w:t>
      </w:r>
      <w:r w:rsidR="00FD0687" w:rsidRPr="00DD7820">
        <w:rPr>
          <w:rFonts w:hint="eastAsia"/>
          <w:lang w:eastAsia="zh-TW"/>
        </w:rPr>
        <w:t>）</w:t>
      </w:r>
      <w:r w:rsidR="00934A6C" w:rsidRPr="00DD7820">
        <w:rPr>
          <w:lang w:eastAsia="zh-TW"/>
        </w:rPr>
        <w:t>。</w:t>
      </w:r>
    </w:p>
    <w:p w14:paraId="4224D714" w14:textId="1BF4FBD0" w:rsidR="005376D4" w:rsidRPr="00DD7820" w:rsidRDefault="00934A6C" w:rsidP="00934A6C">
      <w:pPr>
        <w:pStyle w:val="af"/>
        <w:ind w:left="960" w:firstLine="480"/>
        <w:rPr>
          <w:lang w:eastAsia="zh-TW"/>
        </w:rPr>
      </w:pPr>
      <w:r w:rsidRPr="00DD7820">
        <w:rPr>
          <w:lang w:eastAsia="zh-TW"/>
        </w:rPr>
        <w:t>根據受</w:t>
      </w:r>
      <w:proofErr w:type="gramStart"/>
      <w:r w:rsidRPr="00DD7820">
        <w:rPr>
          <w:lang w:eastAsia="zh-TW"/>
        </w:rPr>
        <w:t>僱</w:t>
      </w:r>
      <w:proofErr w:type="gramEnd"/>
      <w:r w:rsidRPr="00DD7820">
        <w:rPr>
          <w:lang w:eastAsia="zh-TW"/>
        </w:rPr>
        <w:t>者情況，例如家暴者或</w:t>
      </w:r>
      <w:r w:rsidR="00BB26FC" w:rsidRPr="00DD7820">
        <w:rPr>
          <w:lang w:eastAsia="zh-TW"/>
        </w:rPr>
        <w:t>身</w:t>
      </w:r>
      <w:r w:rsidRPr="00DD7820">
        <w:rPr>
          <w:lang w:eastAsia="zh-TW"/>
        </w:rPr>
        <w:t>障者，視全時或部分工時契約，另訂有不同之補助年限及金額之規定。貸款利息減免</w:t>
      </w:r>
      <w:r w:rsidRPr="00DD7820">
        <w:rPr>
          <w:lang w:eastAsia="zh-TW"/>
        </w:rPr>
        <w:t>3%</w:t>
      </w:r>
      <w:r w:rsidRPr="00DD7820">
        <w:rPr>
          <w:lang w:eastAsia="zh-TW"/>
        </w:rPr>
        <w:t>，每創造一個無限期就業機會，補助上限為</w:t>
      </w:r>
      <w:r w:rsidRPr="00DD7820">
        <w:rPr>
          <w:lang w:eastAsia="zh-TW"/>
        </w:rPr>
        <w:t>5,108</w:t>
      </w:r>
      <w:r w:rsidRPr="00DD7820">
        <w:rPr>
          <w:lang w:eastAsia="zh-TW"/>
        </w:rPr>
        <w:t>歐元。投資第一年可就管理顧問支出申請補助，上限</w:t>
      </w:r>
      <w:r w:rsidRPr="00DD7820">
        <w:rPr>
          <w:lang w:eastAsia="zh-TW"/>
        </w:rPr>
        <w:t>12,020</w:t>
      </w:r>
      <w:r w:rsidRPr="00DD7820">
        <w:rPr>
          <w:lang w:eastAsia="zh-TW"/>
        </w:rPr>
        <w:t>歐元。聘用高科技專才</w:t>
      </w:r>
      <w:r w:rsidR="005376D4" w:rsidRPr="00DD7820">
        <w:rPr>
          <w:lang w:eastAsia="zh-TW"/>
        </w:rPr>
        <w:t>可</w:t>
      </w:r>
      <w:r w:rsidRPr="00DD7820">
        <w:rPr>
          <w:lang w:eastAsia="zh-TW"/>
        </w:rPr>
        <w:t>申請補助，上限</w:t>
      </w:r>
      <w:r w:rsidRPr="00DD7820">
        <w:rPr>
          <w:lang w:eastAsia="zh-TW"/>
        </w:rPr>
        <w:t>18,030</w:t>
      </w:r>
      <w:r w:rsidRPr="00DD7820">
        <w:rPr>
          <w:lang w:eastAsia="zh-TW"/>
        </w:rPr>
        <w:t>歐元。對每創造一個全時之就業機會給予補助，上限</w:t>
      </w:r>
      <w:r w:rsidRPr="00DD7820">
        <w:rPr>
          <w:lang w:eastAsia="zh-TW"/>
        </w:rPr>
        <w:t>4,808</w:t>
      </w:r>
      <w:r w:rsidRPr="00DD7820">
        <w:rPr>
          <w:lang w:eastAsia="zh-TW"/>
        </w:rPr>
        <w:t>歐元。</w:t>
      </w:r>
    </w:p>
    <w:p w14:paraId="1A5C0365" w14:textId="77777777" w:rsidR="00934A6C" w:rsidRPr="00DD7820" w:rsidRDefault="00934A6C" w:rsidP="00934A6C">
      <w:pPr>
        <w:pStyle w:val="af"/>
        <w:ind w:left="960" w:firstLine="480"/>
        <w:rPr>
          <w:lang w:eastAsia="zh-TW"/>
        </w:rPr>
      </w:pPr>
      <w:r w:rsidRPr="00DD7820">
        <w:rPr>
          <w:lang w:eastAsia="zh-TW"/>
        </w:rPr>
        <w:t>倘新創事業係有關自然保育、廢棄物管理、大眾運輸、地方文化、兒童／弱勢／老人看護等，所有相關補助上限可再加碼</w:t>
      </w:r>
      <w:r w:rsidRPr="00DD7820">
        <w:rPr>
          <w:lang w:eastAsia="zh-TW"/>
        </w:rPr>
        <w:t>10%</w:t>
      </w:r>
      <w:r w:rsidRPr="00DD7820">
        <w:rPr>
          <w:lang w:eastAsia="zh-TW"/>
        </w:rPr>
        <w:t>。</w:t>
      </w:r>
      <w:proofErr w:type="gramStart"/>
      <w:r w:rsidRPr="00DD7820">
        <w:rPr>
          <w:lang w:eastAsia="zh-TW"/>
        </w:rPr>
        <w:t>惟</w:t>
      </w:r>
      <w:proofErr w:type="gramEnd"/>
      <w:r w:rsidRPr="00DD7820">
        <w:rPr>
          <w:lang w:eastAsia="zh-TW"/>
        </w:rPr>
        <w:t>補助總額不得超過受補助活動總支出之</w:t>
      </w:r>
      <w:r w:rsidRPr="00DD7820">
        <w:rPr>
          <w:lang w:eastAsia="zh-TW"/>
        </w:rPr>
        <w:t>80%</w:t>
      </w:r>
      <w:r w:rsidRPr="00DD7820">
        <w:rPr>
          <w:lang w:eastAsia="zh-TW"/>
        </w:rPr>
        <w:t>。</w:t>
      </w:r>
    </w:p>
    <w:p w14:paraId="56FAE719" w14:textId="77777777" w:rsidR="00934A6C" w:rsidRPr="00DD7820" w:rsidRDefault="00934A6C" w:rsidP="00934A6C">
      <w:pPr>
        <w:pStyle w:val="ae"/>
        <w:ind w:left="960" w:hanging="720"/>
      </w:pPr>
      <w:r w:rsidRPr="00DD7820">
        <w:t>（二）特定產業獎勵</w:t>
      </w:r>
    </w:p>
    <w:p w14:paraId="728086C4" w14:textId="56722E2F" w:rsidR="00934A6C" w:rsidRPr="00DD7820" w:rsidRDefault="00934A6C" w:rsidP="003248A1">
      <w:pPr>
        <w:pStyle w:val="af"/>
        <w:ind w:left="960" w:firstLine="480"/>
      </w:pPr>
      <w:r w:rsidRPr="00DD7820">
        <w:t>為協助西班牙經濟復甦及數位化轉型，</w:t>
      </w:r>
      <w:r w:rsidR="00AF57A0" w:rsidRPr="00DD7820">
        <w:t>西班牙</w:t>
      </w:r>
      <w:r w:rsidRPr="00DD7820">
        <w:t>政府提出「復甦、轉型暨韌性計畫</w:t>
      </w:r>
      <w:r w:rsidR="005376D4" w:rsidRPr="00DD7820">
        <w:t>」</w:t>
      </w:r>
      <w:r w:rsidRPr="00DD7820">
        <w:t>（</w:t>
      </w:r>
      <w:r w:rsidRPr="00DD7820">
        <w:t>El Plan de Recuperación, Transformación y Resiliencia, PERTE</w:t>
      </w:r>
      <w:r w:rsidRPr="00DD7820">
        <w:t>），盼透過政府政策工具及公私部門合作，協助策略性產業發展及競爭力，更近一步協助西班牙發展經濟及增加就業。依據西班牙</w:t>
      </w:r>
      <w:r w:rsidR="00BB26FC" w:rsidRPr="00DD7820">
        <w:t>總理辦公室</w:t>
      </w:r>
      <w:r w:rsidRPr="00DD7820">
        <w:t>資訊，</w:t>
      </w:r>
      <w:r w:rsidRPr="00DD7820">
        <w:t>PERTE</w:t>
      </w:r>
      <w:r w:rsidRPr="00DD7820">
        <w:t>計畫共包括</w:t>
      </w:r>
      <w:r w:rsidRPr="00DD7820">
        <w:t>1</w:t>
      </w:r>
      <w:r w:rsidR="005376D4" w:rsidRPr="00DD7820">
        <w:t>2</w:t>
      </w:r>
      <w:r w:rsidRPr="00DD7820">
        <w:t>項，涵蓋產業包括：</w:t>
      </w:r>
      <w:r w:rsidR="005376D4" w:rsidRPr="00DD7820">
        <w:rPr>
          <w:rFonts w:hint="eastAsia"/>
        </w:rPr>
        <w:t xml:space="preserve"> </w:t>
      </w:r>
      <w:r w:rsidR="008523BC" w:rsidRPr="00DD7820">
        <w:rPr>
          <w:rFonts w:hint="eastAsia"/>
        </w:rPr>
        <w:t>（</w:t>
      </w:r>
      <w:r w:rsidR="005376D4" w:rsidRPr="00DD7820">
        <w:rPr>
          <w:rFonts w:hint="eastAsia"/>
        </w:rPr>
        <w:t>1</w:t>
      </w:r>
      <w:r w:rsidR="00F829DF" w:rsidRPr="00DD7820">
        <w:rPr>
          <w:rFonts w:hint="eastAsia"/>
        </w:rPr>
        <w:t>）</w:t>
      </w:r>
      <w:r w:rsidR="005376D4" w:rsidRPr="00DD7820">
        <w:rPr>
          <w:rFonts w:hint="eastAsia"/>
        </w:rPr>
        <w:t>電動汽車及聯網汽車發展計畫；</w:t>
      </w:r>
      <w:r w:rsidR="008523BC" w:rsidRPr="00DD7820">
        <w:rPr>
          <w:rFonts w:hint="eastAsia"/>
        </w:rPr>
        <w:t>（</w:t>
      </w:r>
      <w:r w:rsidR="005376D4" w:rsidRPr="00DD7820">
        <w:rPr>
          <w:rFonts w:hint="eastAsia"/>
        </w:rPr>
        <w:t>2</w:t>
      </w:r>
      <w:r w:rsidR="00F829DF" w:rsidRPr="00DD7820">
        <w:rPr>
          <w:rFonts w:hint="eastAsia"/>
        </w:rPr>
        <w:t>）</w:t>
      </w:r>
      <w:r w:rsidR="005376D4" w:rsidRPr="00DD7820">
        <w:rPr>
          <w:rFonts w:hint="eastAsia"/>
        </w:rPr>
        <w:t>公共衛生先導計畫；</w:t>
      </w:r>
      <w:r w:rsidR="008523BC" w:rsidRPr="00DD7820">
        <w:rPr>
          <w:rFonts w:hint="eastAsia"/>
        </w:rPr>
        <w:t>（</w:t>
      </w:r>
      <w:r w:rsidR="005376D4" w:rsidRPr="00DD7820">
        <w:rPr>
          <w:rFonts w:hint="eastAsia"/>
        </w:rPr>
        <w:t>3</w:t>
      </w:r>
      <w:r w:rsidR="00F829DF" w:rsidRPr="00DD7820">
        <w:rPr>
          <w:rFonts w:hint="eastAsia"/>
        </w:rPr>
        <w:t>）</w:t>
      </w:r>
      <w:r w:rsidR="005376D4" w:rsidRPr="00DD7820">
        <w:rPr>
          <w:rFonts w:hint="eastAsia"/>
        </w:rPr>
        <w:t>再生能源、再生氫及能源儲存計畫；</w:t>
      </w:r>
      <w:r w:rsidR="008523BC" w:rsidRPr="00DD7820">
        <w:rPr>
          <w:rFonts w:hint="eastAsia"/>
        </w:rPr>
        <w:t>（</w:t>
      </w:r>
      <w:r w:rsidR="005376D4" w:rsidRPr="00DD7820">
        <w:rPr>
          <w:rFonts w:hint="eastAsia"/>
        </w:rPr>
        <w:t>4</w:t>
      </w:r>
      <w:r w:rsidR="00F829DF" w:rsidRPr="00DD7820">
        <w:rPr>
          <w:rFonts w:hint="eastAsia"/>
        </w:rPr>
        <w:t>）</w:t>
      </w:r>
      <w:r w:rsidR="005376D4" w:rsidRPr="00DD7820">
        <w:rPr>
          <w:rFonts w:hint="eastAsia"/>
        </w:rPr>
        <w:t>農業糧食計畫；</w:t>
      </w:r>
      <w:r w:rsidR="008523BC" w:rsidRPr="00DD7820">
        <w:rPr>
          <w:rFonts w:hint="eastAsia"/>
        </w:rPr>
        <w:t>（</w:t>
      </w:r>
      <w:r w:rsidR="005376D4" w:rsidRPr="00DD7820">
        <w:rPr>
          <w:rFonts w:hint="eastAsia"/>
        </w:rPr>
        <w:t>5</w:t>
      </w:r>
      <w:r w:rsidR="00F829DF" w:rsidRPr="00DD7820">
        <w:rPr>
          <w:rFonts w:hint="eastAsia"/>
        </w:rPr>
        <w:t>）</w:t>
      </w:r>
      <w:r w:rsidR="005376D4" w:rsidRPr="00DD7820">
        <w:rPr>
          <w:rFonts w:hint="eastAsia"/>
        </w:rPr>
        <w:t>西班牙語新經濟計畫；</w:t>
      </w:r>
      <w:r w:rsidR="008523BC" w:rsidRPr="00DD7820">
        <w:rPr>
          <w:rFonts w:hint="eastAsia"/>
        </w:rPr>
        <w:t>（</w:t>
      </w:r>
      <w:r w:rsidR="005376D4" w:rsidRPr="00DD7820">
        <w:rPr>
          <w:rFonts w:hint="eastAsia"/>
        </w:rPr>
        <w:t>6</w:t>
      </w:r>
      <w:r w:rsidR="00F829DF" w:rsidRPr="00DD7820">
        <w:rPr>
          <w:rFonts w:hint="eastAsia"/>
        </w:rPr>
        <w:t>）</w:t>
      </w:r>
      <w:r w:rsidR="005376D4" w:rsidRPr="00DD7820">
        <w:rPr>
          <w:rFonts w:hint="eastAsia"/>
        </w:rPr>
        <w:t>循環經濟計畫；</w:t>
      </w:r>
      <w:r w:rsidR="008523BC" w:rsidRPr="00DD7820">
        <w:rPr>
          <w:rFonts w:hint="eastAsia"/>
        </w:rPr>
        <w:t>（</w:t>
      </w:r>
      <w:r w:rsidR="005376D4" w:rsidRPr="00DD7820">
        <w:rPr>
          <w:rFonts w:hint="eastAsia"/>
        </w:rPr>
        <w:t>7</w:t>
      </w:r>
      <w:r w:rsidR="00F829DF" w:rsidRPr="00DD7820">
        <w:rPr>
          <w:rFonts w:hint="eastAsia"/>
        </w:rPr>
        <w:t>）</w:t>
      </w:r>
      <w:r w:rsidR="005376D4" w:rsidRPr="00DD7820">
        <w:rPr>
          <w:rFonts w:hint="eastAsia"/>
        </w:rPr>
        <w:t>造船業計畫；</w:t>
      </w:r>
      <w:r w:rsidR="008523BC" w:rsidRPr="00DD7820">
        <w:rPr>
          <w:rFonts w:hint="eastAsia"/>
        </w:rPr>
        <w:t>（</w:t>
      </w:r>
      <w:r w:rsidR="005376D4" w:rsidRPr="00DD7820">
        <w:rPr>
          <w:rFonts w:hint="eastAsia"/>
        </w:rPr>
        <w:t>8</w:t>
      </w:r>
      <w:r w:rsidR="00F829DF" w:rsidRPr="00DD7820">
        <w:rPr>
          <w:rFonts w:hint="eastAsia"/>
        </w:rPr>
        <w:t>）</w:t>
      </w:r>
      <w:r w:rsidR="005376D4" w:rsidRPr="00DD7820">
        <w:rPr>
          <w:rFonts w:hint="eastAsia"/>
        </w:rPr>
        <w:t>航太工業計畫；</w:t>
      </w:r>
      <w:r w:rsidR="008523BC" w:rsidRPr="00DD7820">
        <w:rPr>
          <w:rFonts w:hint="eastAsia"/>
        </w:rPr>
        <w:t>（</w:t>
      </w:r>
      <w:r w:rsidR="005376D4" w:rsidRPr="00DD7820">
        <w:rPr>
          <w:rFonts w:hint="eastAsia"/>
        </w:rPr>
        <w:t>9</w:t>
      </w:r>
      <w:r w:rsidR="00F829DF" w:rsidRPr="00DD7820">
        <w:rPr>
          <w:rFonts w:hint="eastAsia"/>
        </w:rPr>
        <w:t>）</w:t>
      </w:r>
      <w:r w:rsidR="00BB26FC" w:rsidRPr="00DD7820">
        <w:rPr>
          <w:rFonts w:hint="eastAsia"/>
        </w:rPr>
        <w:t>數位</w:t>
      </w:r>
      <w:r w:rsidR="005376D4" w:rsidRPr="00DD7820">
        <w:rPr>
          <w:rFonts w:hint="eastAsia"/>
        </w:rPr>
        <w:t>水</w:t>
      </w:r>
      <w:r w:rsidR="00BB26FC" w:rsidRPr="00DD7820">
        <w:rPr>
          <w:rFonts w:hint="eastAsia"/>
        </w:rPr>
        <w:t>循環</w:t>
      </w:r>
      <w:r w:rsidR="005376D4" w:rsidRPr="00DD7820">
        <w:rPr>
          <w:rFonts w:hint="eastAsia"/>
        </w:rPr>
        <w:t>計畫；</w:t>
      </w:r>
      <w:r w:rsidR="008523BC" w:rsidRPr="00DD7820">
        <w:rPr>
          <w:rFonts w:hint="eastAsia"/>
        </w:rPr>
        <w:t>（</w:t>
      </w:r>
      <w:r w:rsidR="005376D4" w:rsidRPr="00DD7820">
        <w:rPr>
          <w:rFonts w:hint="eastAsia"/>
        </w:rPr>
        <w:t>10</w:t>
      </w:r>
      <w:r w:rsidR="00F829DF" w:rsidRPr="00DD7820">
        <w:rPr>
          <w:rFonts w:hint="eastAsia"/>
        </w:rPr>
        <w:t>）</w:t>
      </w:r>
      <w:r w:rsidR="005376D4" w:rsidRPr="00DD7820">
        <w:rPr>
          <w:rFonts w:hint="eastAsia"/>
        </w:rPr>
        <w:t>微電子及半導體計畫；</w:t>
      </w:r>
      <w:r w:rsidR="008523BC" w:rsidRPr="00DD7820">
        <w:rPr>
          <w:rFonts w:hint="eastAsia"/>
        </w:rPr>
        <w:t>（</w:t>
      </w:r>
      <w:r w:rsidR="005376D4" w:rsidRPr="00DD7820">
        <w:rPr>
          <w:rFonts w:hint="eastAsia"/>
        </w:rPr>
        <w:t>11</w:t>
      </w:r>
      <w:r w:rsidR="00F829DF" w:rsidRPr="00DD7820">
        <w:rPr>
          <w:rFonts w:hint="eastAsia"/>
        </w:rPr>
        <w:t>）</w:t>
      </w:r>
      <w:r w:rsidR="005376D4" w:rsidRPr="00DD7820">
        <w:rPr>
          <w:rFonts w:hint="eastAsia"/>
        </w:rPr>
        <w:t>社會照護經濟計畫；</w:t>
      </w:r>
      <w:r w:rsidR="008523BC" w:rsidRPr="00DD7820">
        <w:rPr>
          <w:rFonts w:hint="eastAsia"/>
        </w:rPr>
        <w:t>（</w:t>
      </w:r>
      <w:r w:rsidR="005376D4" w:rsidRPr="00DD7820">
        <w:rPr>
          <w:rFonts w:hint="eastAsia"/>
        </w:rPr>
        <w:t>12</w:t>
      </w:r>
      <w:r w:rsidR="00F829DF" w:rsidRPr="00DD7820">
        <w:rPr>
          <w:rFonts w:hint="eastAsia"/>
        </w:rPr>
        <w:t>）</w:t>
      </w:r>
      <w:r w:rsidR="005376D4" w:rsidRPr="00DD7820">
        <w:rPr>
          <w:rFonts w:hint="eastAsia"/>
        </w:rPr>
        <w:t>工業減碳計畫。</w:t>
      </w:r>
    </w:p>
    <w:p w14:paraId="47BF017E" w14:textId="1E829F60" w:rsidR="00934A6C" w:rsidRPr="00DD7820" w:rsidRDefault="00934A6C" w:rsidP="00934A6C">
      <w:pPr>
        <w:pStyle w:val="af"/>
        <w:ind w:left="960" w:firstLine="480"/>
        <w:rPr>
          <w:lang w:eastAsia="zh-TW"/>
        </w:rPr>
      </w:pPr>
      <w:r w:rsidRPr="00DD7820">
        <w:rPr>
          <w:lang w:eastAsia="zh-TW"/>
        </w:rPr>
        <w:lastRenderedPageBreak/>
        <w:t>PERTE</w:t>
      </w:r>
      <w:r w:rsidRPr="00DD7820">
        <w:rPr>
          <w:lang w:eastAsia="zh-TW"/>
        </w:rPr>
        <w:t>計畫相關資訊持續更新於西班牙</w:t>
      </w:r>
      <w:r w:rsidR="00A15953" w:rsidRPr="00DD7820">
        <w:rPr>
          <w:lang w:eastAsia="zh-TW"/>
        </w:rPr>
        <w:t>總理辦公室</w:t>
      </w:r>
      <w:r w:rsidR="00777868" w:rsidRPr="00DD7820">
        <w:rPr>
          <w:lang w:eastAsia="zh-TW"/>
        </w:rPr>
        <w:t>網站</w:t>
      </w:r>
      <w:r w:rsidRPr="00DD7820">
        <w:rPr>
          <w:lang w:eastAsia="zh-TW"/>
        </w:rPr>
        <w:t>，有意投資之我國業者應隨時留意</w:t>
      </w:r>
      <w:r w:rsidR="00957F4C" w:rsidRPr="00DD7820">
        <w:rPr>
          <w:lang w:eastAsia="zh-TW"/>
        </w:rPr>
        <w:t>其</w:t>
      </w:r>
      <w:r w:rsidRPr="00DD7820">
        <w:rPr>
          <w:lang w:eastAsia="zh-TW"/>
        </w:rPr>
        <w:t>網站更新資訊，其網址為：</w:t>
      </w:r>
      <w:r w:rsidR="008307BF" w:rsidRPr="00DD7820">
        <w:rPr>
          <w:lang w:eastAsia="zh-TW"/>
        </w:rPr>
        <w:t>https://</w:t>
      </w:r>
      <w:r w:rsidR="008307BF" w:rsidRPr="00DD7820">
        <w:rPr>
          <w:rFonts w:hint="eastAsia"/>
          <w:lang w:eastAsia="zh-TW"/>
        </w:rPr>
        <w:t xml:space="preserve"> </w:t>
      </w:r>
      <w:r w:rsidR="008307BF" w:rsidRPr="00DD7820">
        <w:rPr>
          <w:lang w:eastAsia="zh-TW"/>
        </w:rPr>
        <w:t>planderecuperacion.gob.es/</w:t>
      </w:r>
      <w:r w:rsidR="00A15953" w:rsidRPr="00DD7820">
        <w:rPr>
          <w:lang w:eastAsia="zh-TW"/>
        </w:rPr>
        <w:t>como-acceder-a-los-fondos/pertes</w:t>
      </w:r>
      <w:r w:rsidRPr="00DD7820">
        <w:rPr>
          <w:lang w:eastAsia="zh-TW"/>
        </w:rPr>
        <w:t>。</w:t>
      </w:r>
    </w:p>
    <w:p w14:paraId="05A91505" w14:textId="77777777" w:rsidR="00934A6C" w:rsidRPr="00DD7820" w:rsidRDefault="00934A6C" w:rsidP="00934A6C">
      <w:pPr>
        <w:pStyle w:val="ae"/>
        <w:ind w:left="960" w:hanging="720"/>
      </w:pPr>
      <w:r w:rsidRPr="00DD7820">
        <w:t>（三）對特定地區之投資獎勵</w:t>
      </w:r>
    </w:p>
    <w:p w14:paraId="429816EA" w14:textId="77777777" w:rsidR="00934A6C" w:rsidRPr="00DD7820" w:rsidRDefault="00934A6C" w:rsidP="003248A1">
      <w:pPr>
        <w:pStyle w:val="af1"/>
        <w:ind w:left="1440" w:hanging="480"/>
        <w:rPr>
          <w:lang w:val="en-US"/>
        </w:rPr>
      </w:pPr>
      <w:r w:rsidRPr="00DD7820">
        <w:rPr>
          <w:lang w:val="en-US"/>
        </w:rPr>
        <w:t>１</w:t>
      </w:r>
      <w:r w:rsidRPr="00DD7820">
        <w:t>、中央政府級補助</w:t>
      </w:r>
    </w:p>
    <w:p w14:paraId="14CD54F0" w14:textId="0DBB0F3C" w:rsidR="00934A6C" w:rsidRPr="00DD7820" w:rsidRDefault="00AF57A0" w:rsidP="003248A1">
      <w:pPr>
        <w:pStyle w:val="af2"/>
        <w:ind w:left="1440" w:firstLine="480"/>
      </w:pPr>
      <w:r w:rsidRPr="00DD7820">
        <w:t>西班牙</w:t>
      </w:r>
      <w:r w:rsidR="00934A6C" w:rsidRPr="00DD7820">
        <w:t>中央政府依據</w:t>
      </w:r>
      <w:r w:rsidR="005F7DC4" w:rsidRPr="00DD7820">
        <w:t>歐盟地區策略補助方案所定義之區域經濟發展計畫</w:t>
      </w:r>
      <w:r w:rsidR="005F7DC4" w:rsidRPr="00DD7820">
        <w:rPr>
          <w:lang w:val="en-US"/>
        </w:rPr>
        <w:t>（</w:t>
      </w:r>
      <w:r w:rsidR="005F7DC4" w:rsidRPr="00DD7820">
        <w:rPr>
          <w:lang w:val="en-US"/>
        </w:rPr>
        <w:t>Areas of Economic Promotion</w:t>
      </w:r>
      <w:r w:rsidR="005F7DC4" w:rsidRPr="00DD7820">
        <w:rPr>
          <w:lang w:val="en-US"/>
        </w:rPr>
        <w:t>）</w:t>
      </w:r>
      <w:r w:rsidR="00934A6C" w:rsidRPr="00DD7820">
        <w:rPr>
          <w:lang w:val="en-US"/>
        </w:rPr>
        <w:t>，</w:t>
      </w:r>
      <w:r w:rsidR="00934A6C" w:rsidRPr="00DD7820">
        <w:t>辦理地方獎勵補助</w:t>
      </w:r>
      <w:r w:rsidR="00934A6C" w:rsidRPr="00DD7820">
        <w:rPr>
          <w:lang w:val="en-US"/>
        </w:rPr>
        <w:t>，</w:t>
      </w:r>
      <w:r w:rsidR="00934A6C" w:rsidRPr="00DD7820">
        <w:t>旨在促進</w:t>
      </w:r>
      <w:r w:rsidR="005F7DC4" w:rsidRPr="00DD7820">
        <w:t>各地區經濟均衡發展。中央政府</w:t>
      </w:r>
      <w:r w:rsidR="00934A6C" w:rsidRPr="00DD7820">
        <w:t>依據國內各地區人均</w:t>
      </w:r>
      <w:r w:rsidR="00934A6C" w:rsidRPr="00DD7820">
        <w:t>GDP</w:t>
      </w:r>
      <w:r w:rsidR="00934A6C" w:rsidRPr="00DD7820">
        <w:t>高低，將涵蓋全國約</w:t>
      </w:r>
      <w:r w:rsidR="00934A6C" w:rsidRPr="00DD7820">
        <w:t>80%</w:t>
      </w:r>
      <w:r w:rsidR="00934A6C" w:rsidRPr="00DD7820">
        <w:t>之地</w:t>
      </w:r>
      <w:r w:rsidR="005F7DC4" w:rsidRPr="00DD7820">
        <w:t>區</w:t>
      </w:r>
      <w:r w:rsidR="00934A6C" w:rsidRPr="00DD7820">
        <w:t>均列為適用投資補助地區，其中</w:t>
      </w:r>
      <w:r w:rsidR="005F7DC4" w:rsidRPr="00DD7820">
        <w:t>於</w:t>
      </w:r>
      <w:r w:rsidR="00934A6C" w:rsidRPr="00DD7820">
        <w:t>Extremadura, Canarias</w:t>
      </w:r>
      <w:r w:rsidR="00934A6C" w:rsidRPr="00DD7820">
        <w:t>二自治區投資可享高達</w:t>
      </w:r>
      <w:r w:rsidR="00934A6C" w:rsidRPr="00DD7820">
        <w:t>40%</w:t>
      </w:r>
      <w:r w:rsidR="00934A6C" w:rsidRPr="00DD7820">
        <w:t>的投資補助，</w:t>
      </w:r>
      <w:r w:rsidR="00934A6C" w:rsidRPr="00DD7820">
        <w:t>Andaluc</w:t>
      </w:r>
      <w:r w:rsidR="00934A6C" w:rsidRPr="00DD7820">
        <w:rPr>
          <w:rFonts w:eastAsia="細明體"/>
        </w:rPr>
        <w:t>í</w:t>
      </w:r>
      <w:r w:rsidR="00934A6C" w:rsidRPr="00DD7820">
        <w:t>a</w:t>
      </w:r>
      <w:r w:rsidR="005F7DC4" w:rsidRPr="00DD7820">
        <w:t>自治區</w:t>
      </w:r>
      <w:r w:rsidR="005F7DC4" w:rsidRPr="00DD7820">
        <w:rPr>
          <w:rFonts w:ascii="Arial" w:hAnsi="Arial" w:cs="Arial"/>
        </w:rPr>
        <w:t>之投資補助</w:t>
      </w:r>
      <w:r w:rsidR="00934A6C" w:rsidRPr="00DD7820">
        <w:t>則介於</w:t>
      </w:r>
      <w:r w:rsidR="00934A6C" w:rsidRPr="00DD7820">
        <w:t>40-30%</w:t>
      </w:r>
      <w:r w:rsidR="00934A6C" w:rsidRPr="00DD7820">
        <w:t>的淨投資</w:t>
      </w:r>
      <w:r w:rsidR="005F7DC4" w:rsidRPr="00DD7820">
        <w:t>額</w:t>
      </w:r>
      <w:r w:rsidR="00934A6C" w:rsidRPr="00DD7820">
        <w:t>。適用之產業由法律定之，主要有：</w:t>
      </w:r>
    </w:p>
    <w:p w14:paraId="2440302A" w14:textId="7EB5325A" w:rsidR="00934A6C" w:rsidRPr="00DD7820" w:rsidRDefault="00934A6C" w:rsidP="003248A1">
      <w:pPr>
        <w:pStyle w:val="15"/>
        <w:ind w:left="1800" w:hanging="600"/>
      </w:pPr>
      <w:r w:rsidRPr="00DD7820">
        <w:t>（</w:t>
      </w:r>
      <w:r w:rsidRPr="00DD7820">
        <w:t>1</w:t>
      </w:r>
      <w:r w:rsidRPr="00DD7820">
        <w:t>）自然資源開採及生產事業，</w:t>
      </w:r>
      <w:r w:rsidR="002C2B51" w:rsidRPr="00DD7820">
        <w:rPr>
          <w:rFonts w:hint="eastAsia"/>
        </w:rPr>
        <w:t>尤其是</w:t>
      </w:r>
      <w:r w:rsidRPr="00DD7820">
        <w:t>導入先進技術及再生能源者。</w:t>
      </w:r>
    </w:p>
    <w:p w14:paraId="4D847ED8" w14:textId="77777777" w:rsidR="00934A6C" w:rsidRPr="00DD7820" w:rsidRDefault="00934A6C" w:rsidP="003248A1">
      <w:pPr>
        <w:pStyle w:val="15"/>
        <w:ind w:left="1800" w:hanging="600"/>
      </w:pPr>
      <w:r w:rsidRPr="00DD7820">
        <w:t>（</w:t>
      </w:r>
      <w:r w:rsidRPr="00DD7820">
        <w:t>2</w:t>
      </w:r>
      <w:r w:rsidRPr="00DD7820">
        <w:t>）農業食品、水產養殖及漁產加工業。</w:t>
      </w:r>
    </w:p>
    <w:p w14:paraId="6F02F829" w14:textId="471719ED" w:rsidR="00934A6C" w:rsidRPr="00DD7820" w:rsidRDefault="00934A6C" w:rsidP="003248A1">
      <w:pPr>
        <w:pStyle w:val="15"/>
        <w:ind w:left="1800" w:hanging="600"/>
      </w:pPr>
      <w:r w:rsidRPr="00DD7820">
        <w:t>（</w:t>
      </w:r>
      <w:r w:rsidRPr="00DD7820">
        <w:t>3</w:t>
      </w:r>
      <w:r w:rsidRPr="00DD7820">
        <w:t>）支援工業之服務業，</w:t>
      </w:r>
      <w:r w:rsidR="002C2B51" w:rsidRPr="00DD7820">
        <w:rPr>
          <w:rFonts w:hint="eastAsia"/>
        </w:rPr>
        <w:t>尤其是</w:t>
      </w:r>
      <w:r w:rsidRPr="00DD7820">
        <w:t>有助於商業聯繫網。</w:t>
      </w:r>
    </w:p>
    <w:p w14:paraId="5FF738F9" w14:textId="77777777" w:rsidR="00934A6C" w:rsidRPr="00DD7820" w:rsidRDefault="00934A6C" w:rsidP="003248A1">
      <w:pPr>
        <w:pStyle w:val="15"/>
        <w:ind w:left="1800" w:hanging="600"/>
      </w:pPr>
      <w:r w:rsidRPr="00DD7820">
        <w:t>（</w:t>
      </w:r>
      <w:r w:rsidRPr="00DD7820">
        <w:t>4</w:t>
      </w:r>
      <w:r w:rsidRPr="00DD7820">
        <w:t>）有助地區發展之新建觀光設施。</w:t>
      </w:r>
    </w:p>
    <w:p w14:paraId="2A51A0DE" w14:textId="750668D1" w:rsidR="00934A6C" w:rsidRPr="00DD7820" w:rsidRDefault="005F7DC4" w:rsidP="003248A1">
      <w:pPr>
        <w:pStyle w:val="af2"/>
        <w:ind w:left="1440" w:firstLine="480"/>
      </w:pPr>
      <w:r w:rsidRPr="00DD7820">
        <w:t>獲核准</w:t>
      </w:r>
      <w:r w:rsidR="00934A6C" w:rsidRPr="00DD7820">
        <w:t>補助</w:t>
      </w:r>
      <w:r w:rsidRPr="00DD7820">
        <w:t>之用途包括</w:t>
      </w:r>
      <w:r w:rsidR="00934A6C" w:rsidRPr="00DD7820">
        <w:t>：</w:t>
      </w:r>
    </w:p>
    <w:p w14:paraId="18953A85" w14:textId="77777777" w:rsidR="00934A6C" w:rsidRPr="00DD7820" w:rsidRDefault="00934A6C" w:rsidP="003248A1">
      <w:pPr>
        <w:pStyle w:val="15"/>
        <w:ind w:left="1800" w:hanging="600"/>
      </w:pPr>
      <w:r w:rsidRPr="00DD7820">
        <w:t>（</w:t>
      </w:r>
      <w:r w:rsidRPr="00DD7820">
        <w:t>1</w:t>
      </w:r>
      <w:r w:rsidRPr="00DD7820">
        <w:t>）執行投資案所需之公共建設。</w:t>
      </w:r>
    </w:p>
    <w:p w14:paraId="2FF2B9F0" w14:textId="77777777" w:rsidR="00934A6C" w:rsidRPr="00DD7820" w:rsidRDefault="00934A6C" w:rsidP="003248A1">
      <w:pPr>
        <w:pStyle w:val="15"/>
        <w:ind w:left="1800" w:hanging="600"/>
      </w:pPr>
      <w:r w:rsidRPr="00DD7820">
        <w:t>（</w:t>
      </w:r>
      <w:r w:rsidRPr="00DD7820">
        <w:t>2</w:t>
      </w:r>
      <w:r w:rsidRPr="00DD7820">
        <w:t>）設備財，不包括外部運輸。</w:t>
      </w:r>
    </w:p>
    <w:p w14:paraId="0DD3F9D1" w14:textId="77777777" w:rsidR="00934A6C" w:rsidRPr="00DD7820" w:rsidRDefault="00934A6C" w:rsidP="003248A1">
      <w:pPr>
        <w:pStyle w:val="15"/>
        <w:ind w:left="1800" w:hanging="600"/>
      </w:pPr>
      <w:r w:rsidRPr="00DD7820">
        <w:t>（</w:t>
      </w:r>
      <w:r w:rsidRPr="00DD7820">
        <w:t>3</w:t>
      </w:r>
      <w:r w:rsidRPr="00DD7820">
        <w:t>）可行性研究。</w:t>
      </w:r>
    </w:p>
    <w:p w14:paraId="1823814C" w14:textId="397FC070" w:rsidR="00934A6C" w:rsidRPr="00DD7820" w:rsidRDefault="00934A6C" w:rsidP="003248A1">
      <w:pPr>
        <w:pStyle w:val="af2"/>
        <w:ind w:left="1440" w:firstLine="480"/>
        <w:rPr>
          <w:rFonts w:ascii="華康細圓體" w:hAnsi="華康細圓體"/>
        </w:rPr>
      </w:pPr>
      <w:r w:rsidRPr="00DD7820">
        <w:t>所適用之投資計畫須為能創造就業之新設事業、原有投資事業之擴大</w:t>
      </w:r>
      <w:r w:rsidRPr="00DD7820">
        <w:rPr>
          <w:rFonts w:ascii="華康細圓體" w:hAnsi="華康細圓體"/>
        </w:rPr>
        <w:t>、新增或現代化。所需條件為：</w:t>
      </w:r>
    </w:p>
    <w:p w14:paraId="25240732" w14:textId="4772C164" w:rsidR="00934A6C" w:rsidRPr="00DD7820" w:rsidRDefault="00934A6C" w:rsidP="003248A1">
      <w:pPr>
        <w:pStyle w:val="15"/>
        <w:ind w:left="1800" w:hanging="600"/>
      </w:pPr>
      <w:r w:rsidRPr="00DD7820">
        <w:t>（</w:t>
      </w:r>
      <w:r w:rsidRPr="00DD7820">
        <w:t>1</w:t>
      </w:r>
      <w:r w:rsidRPr="00DD7820">
        <w:t>）須</w:t>
      </w:r>
      <w:r w:rsidR="00CD086F" w:rsidRPr="00DD7820">
        <w:t>符合歐盟補助適</w:t>
      </w:r>
      <w:r w:rsidRPr="00DD7820">
        <w:t>用</w:t>
      </w:r>
      <w:r w:rsidR="00CD086F" w:rsidRPr="00DD7820">
        <w:t>之</w:t>
      </w:r>
      <w:r w:rsidRPr="00DD7820">
        <w:t>產業範圍，且投資案須位於適用投資補助之地區。計畫案須</w:t>
      </w:r>
      <w:r w:rsidR="00CD086F" w:rsidRPr="00DD7820">
        <w:t>具</w:t>
      </w:r>
      <w:r w:rsidRPr="00DD7820">
        <w:t>技術</w:t>
      </w:r>
      <w:r w:rsidR="00CD086F" w:rsidRPr="00DD7820">
        <w:t>、</w:t>
      </w:r>
      <w:r w:rsidRPr="00DD7820">
        <w:t>經濟</w:t>
      </w:r>
      <w:r w:rsidR="00CD086F" w:rsidRPr="00DD7820">
        <w:t>與</w:t>
      </w:r>
      <w:r w:rsidRPr="00DD7820">
        <w:t>財務</w:t>
      </w:r>
      <w:r w:rsidR="00CD086F" w:rsidRPr="00DD7820">
        <w:t>之</w:t>
      </w:r>
      <w:r w:rsidRPr="00DD7820">
        <w:t>可行</w:t>
      </w:r>
      <w:r w:rsidR="00CD086F" w:rsidRPr="00DD7820">
        <w:t>性</w:t>
      </w:r>
      <w:r w:rsidRPr="00DD7820">
        <w:t>。</w:t>
      </w:r>
    </w:p>
    <w:p w14:paraId="7234C0AF" w14:textId="227F4861" w:rsidR="00934A6C" w:rsidRPr="00DD7820" w:rsidRDefault="00934A6C" w:rsidP="003248A1">
      <w:pPr>
        <w:pStyle w:val="15"/>
        <w:ind w:left="1800" w:hanging="600"/>
      </w:pPr>
      <w:r w:rsidRPr="00DD7820">
        <w:lastRenderedPageBreak/>
        <w:t>（</w:t>
      </w:r>
      <w:r w:rsidRPr="00DD7820">
        <w:t>2</w:t>
      </w:r>
      <w:r w:rsidRPr="00DD7820">
        <w:t>）</w:t>
      </w:r>
      <w:r w:rsidR="00CD086F" w:rsidRPr="00DD7820">
        <w:t>投資案</w:t>
      </w:r>
      <w:r w:rsidRPr="00DD7820">
        <w:t>自有資金至少為投資額</w:t>
      </w:r>
      <w:r w:rsidRPr="00DD7820">
        <w:t>30%</w:t>
      </w:r>
      <w:r w:rsidRPr="00DD7820">
        <w:t>。</w:t>
      </w:r>
    </w:p>
    <w:p w14:paraId="6CD0EA44" w14:textId="79920022" w:rsidR="00934A6C" w:rsidRPr="00DD7820" w:rsidRDefault="00934A6C" w:rsidP="003248A1">
      <w:pPr>
        <w:pStyle w:val="15"/>
        <w:ind w:left="1800" w:hanging="600"/>
      </w:pPr>
      <w:r w:rsidRPr="00DD7820">
        <w:t>（</w:t>
      </w:r>
      <w:r w:rsidRPr="00DD7820">
        <w:t>3</w:t>
      </w:r>
      <w:r w:rsidRPr="00DD7820">
        <w:t>）</w:t>
      </w:r>
      <w:r w:rsidR="00CD086F" w:rsidRPr="00DD7820">
        <w:t>補助案之申請，</w:t>
      </w:r>
      <w:r w:rsidRPr="00DD7820">
        <w:t>應在投資案開始執行前</w:t>
      </w:r>
      <w:r w:rsidR="00CD086F" w:rsidRPr="00DD7820">
        <w:t>申辦</w:t>
      </w:r>
      <w:r w:rsidRPr="00DD7820">
        <w:t>。</w:t>
      </w:r>
    </w:p>
    <w:p w14:paraId="25B813BD" w14:textId="6C2D01F9" w:rsidR="00934A6C" w:rsidRPr="00DD7820" w:rsidRDefault="00934A6C" w:rsidP="003248A1">
      <w:pPr>
        <w:pStyle w:val="af2"/>
        <w:ind w:left="1440" w:firstLine="480"/>
      </w:pPr>
      <w:r w:rsidRPr="00DD7820">
        <w:t>投資案須向投資案所在地之自治區政府</w:t>
      </w:r>
      <w:proofErr w:type="gramStart"/>
      <w:r w:rsidR="00CD086F" w:rsidRPr="00DD7820">
        <w:t>規</w:t>
      </w:r>
      <w:proofErr w:type="gramEnd"/>
      <w:r w:rsidR="00CD086F" w:rsidRPr="00DD7820">
        <w:t>申請</w:t>
      </w:r>
      <w:r w:rsidRPr="00DD7820">
        <w:t>，</w:t>
      </w:r>
      <w:r w:rsidR="00CD086F" w:rsidRPr="00DD7820">
        <w:t>當地</w:t>
      </w:r>
      <w:r w:rsidRPr="00DD7820">
        <w:t>政府將依法審核，並於</w:t>
      </w:r>
      <w:r w:rsidRPr="00DD7820">
        <w:t>8</w:t>
      </w:r>
      <w:r w:rsidRPr="00DD7820">
        <w:t>個月內決定適用之獎勵措施及金額。</w:t>
      </w:r>
      <w:r w:rsidR="00CD086F" w:rsidRPr="00DD7820">
        <w:t>投資審核要件包含：總投資額、創造就業人數、對地區發展之貢獻、</w:t>
      </w:r>
      <w:r w:rsidRPr="00DD7820">
        <w:t>創造的價值、使用新科技的程度等</w:t>
      </w:r>
      <w:r w:rsidR="00CD086F" w:rsidRPr="00DD7820">
        <w:t>評估，並</w:t>
      </w:r>
      <w:r w:rsidRPr="00DD7820">
        <w:t>補助視投資</w:t>
      </w:r>
      <w:r w:rsidR="00CD086F" w:rsidRPr="00DD7820">
        <w:t>案</w:t>
      </w:r>
      <w:r w:rsidRPr="00DD7820">
        <w:t>進度</w:t>
      </w:r>
      <w:r w:rsidR="00CD086F" w:rsidRPr="00DD7820">
        <w:t>決定</w:t>
      </w:r>
      <w:r w:rsidRPr="00DD7820">
        <w:t>而</w:t>
      </w:r>
      <w:proofErr w:type="gramStart"/>
      <w:r w:rsidRPr="00DD7820">
        <w:t>採</w:t>
      </w:r>
      <w:proofErr w:type="gramEnd"/>
      <w:r w:rsidRPr="00DD7820">
        <w:t>分期或</w:t>
      </w:r>
      <w:r w:rsidR="00CD086F" w:rsidRPr="00DD7820">
        <w:t>單</w:t>
      </w:r>
      <w:r w:rsidRPr="00DD7820">
        <w:t>次撥</w:t>
      </w:r>
      <w:r w:rsidR="00CD086F" w:rsidRPr="00DD7820">
        <w:t>發補助</w:t>
      </w:r>
      <w:r w:rsidRPr="00DD7820">
        <w:t>。</w:t>
      </w:r>
      <w:r w:rsidR="00CD086F" w:rsidRPr="00DD7820">
        <w:t>單一投資案</w:t>
      </w:r>
      <w:r w:rsidRPr="00DD7820">
        <w:t>獲核准</w:t>
      </w:r>
      <w:proofErr w:type="gramStart"/>
      <w:r w:rsidR="00CD086F" w:rsidRPr="00DD7820">
        <w:t>補助</w:t>
      </w:r>
      <w:r w:rsidRPr="00DD7820">
        <w:t>倘達法律</w:t>
      </w:r>
      <w:proofErr w:type="gramEnd"/>
      <w:r w:rsidR="00CD086F" w:rsidRPr="00DD7820">
        <w:t>規定</w:t>
      </w:r>
      <w:r w:rsidRPr="00DD7820">
        <w:t>上限</w:t>
      </w:r>
      <w:r w:rsidR="00CD086F" w:rsidRPr="00DD7820">
        <w:t>，</w:t>
      </w:r>
      <w:r w:rsidRPr="00DD7820">
        <w:t>則不得再申請其他獎勵，</w:t>
      </w:r>
      <w:r w:rsidR="00CD086F" w:rsidRPr="00DD7820">
        <w:t>低於</w:t>
      </w:r>
      <w:r w:rsidRPr="00DD7820">
        <w:t>上限者則可再申請其他</w:t>
      </w:r>
      <w:r w:rsidR="00CD086F" w:rsidRPr="00DD7820">
        <w:t>補助</w:t>
      </w:r>
      <w:r w:rsidRPr="00DD7820">
        <w:t>。</w:t>
      </w:r>
    </w:p>
    <w:p w14:paraId="21D9F5D4" w14:textId="77777777" w:rsidR="00934A6C" w:rsidRPr="00DD7820" w:rsidRDefault="00934A6C" w:rsidP="005F782E">
      <w:pPr>
        <w:pStyle w:val="af1"/>
        <w:ind w:left="1440" w:hanging="480"/>
      </w:pPr>
      <w:r w:rsidRPr="00DD7820">
        <w:t>２、自治區政府及地方性政府補助</w:t>
      </w:r>
    </w:p>
    <w:p w14:paraId="41B89A63" w14:textId="77777777" w:rsidR="00934A6C" w:rsidRPr="00DD7820" w:rsidRDefault="00934A6C" w:rsidP="005F782E">
      <w:pPr>
        <w:pStyle w:val="af2"/>
        <w:ind w:left="1440" w:firstLine="480"/>
      </w:pPr>
      <w:r w:rsidRPr="00DD7820">
        <w:t>自治區政府所提供投資獎勵的對象須是創造就業的新設事業、原事業之擴大</w:t>
      </w:r>
      <w:r w:rsidRPr="00DD7820">
        <w:t>/</w:t>
      </w:r>
      <w:r w:rsidRPr="00DD7820">
        <w:t>現代化及技術創新，受獎勵之產業包含農、林、漁、工藝、服務業、加工業、旅遊業、文化、工業設計、電子資訊、再生</w:t>
      </w:r>
      <w:r w:rsidRPr="00DD7820">
        <w:t>/</w:t>
      </w:r>
      <w:r w:rsidRPr="00DD7820">
        <w:t>環境能源等。獎勵措施包含補助、優惠貸款、諮詢顧問、訓練課程、</w:t>
      </w:r>
      <w:proofErr w:type="gramStart"/>
      <w:r w:rsidRPr="00DD7820">
        <w:t>稅賦抵減</w:t>
      </w:r>
      <w:proofErr w:type="gramEnd"/>
      <w:r w:rsidRPr="00DD7820">
        <w:t>、職工社會保險費抵減等。適用獎勵措施之開支包含：</w:t>
      </w:r>
      <w:r w:rsidRPr="00DD7820">
        <w:t>R&amp;D</w:t>
      </w:r>
      <w:r w:rsidRPr="00DD7820">
        <w:t>及人員培訓開支、固定資產及設備儀器等之購置、與投資相關的管理諮詢</w:t>
      </w:r>
      <w:r w:rsidRPr="00DD7820">
        <w:t>/</w:t>
      </w:r>
      <w:r w:rsidRPr="00DD7820">
        <w:t>現代化計畫、投資案相關土地取得等。申請適用獎勵之投資案所應符合要件以及申請</w:t>
      </w:r>
      <w:proofErr w:type="gramStart"/>
      <w:r w:rsidRPr="00DD7820">
        <w:t>程序均與中央</w:t>
      </w:r>
      <w:proofErr w:type="gramEnd"/>
      <w:r w:rsidRPr="00DD7820">
        <w:t>級獎勵所規定者類似。</w:t>
      </w:r>
    </w:p>
    <w:p w14:paraId="62078FAB" w14:textId="77777777" w:rsidR="00934A6C" w:rsidRPr="00DD7820" w:rsidRDefault="00934A6C" w:rsidP="00934A6C">
      <w:pPr>
        <w:pStyle w:val="af1"/>
        <w:ind w:left="1440" w:hanging="480"/>
      </w:pPr>
      <w:r w:rsidRPr="00DD7820">
        <w:t>３、加</w:t>
      </w:r>
      <w:r w:rsidR="005F782E" w:rsidRPr="00DD7820">
        <w:rPr>
          <w:rFonts w:hint="eastAsia"/>
        </w:rPr>
        <w:t>那</w:t>
      </w:r>
      <w:r w:rsidRPr="00DD7820">
        <w:t>利群島補助</w:t>
      </w:r>
    </w:p>
    <w:p w14:paraId="571F8CCE" w14:textId="77777777" w:rsidR="00934A6C" w:rsidRPr="00DD7820" w:rsidRDefault="00934A6C" w:rsidP="005F782E">
      <w:pPr>
        <w:pStyle w:val="af2"/>
        <w:ind w:left="1440" w:firstLine="480"/>
      </w:pPr>
      <w:r w:rsidRPr="00DD7820">
        <w:t>為促進加</w:t>
      </w:r>
      <w:r w:rsidR="005F782E" w:rsidRPr="00DD7820">
        <w:rPr>
          <w:rFonts w:hint="eastAsia"/>
        </w:rPr>
        <w:t>那</w:t>
      </w:r>
      <w:r w:rsidRPr="00DD7820">
        <w:t>利群島</w:t>
      </w:r>
      <w:r w:rsidR="00437302" w:rsidRPr="00DD7820">
        <w:t>自治區</w:t>
      </w:r>
      <w:r w:rsidRPr="00DD7820">
        <w:t>經濟社會發展，特成立自由貿易區，設立於該區之投資事業除可免繳間接稅之外，相關投資獎勵措施亦適用較寬鬆之審核標準，並享有較高之獎勵上限。</w:t>
      </w:r>
    </w:p>
    <w:p w14:paraId="70699413" w14:textId="77777777" w:rsidR="00934A6C" w:rsidRPr="00DD7820" w:rsidRDefault="00934A6C" w:rsidP="00934A6C">
      <w:pPr>
        <w:pStyle w:val="ae"/>
        <w:ind w:left="960" w:hanging="720"/>
      </w:pPr>
      <w:r w:rsidRPr="00DD7820">
        <w:rPr>
          <w:lang w:val="es"/>
        </w:rPr>
        <w:t>（</w:t>
      </w:r>
      <w:r w:rsidRPr="00DD7820">
        <w:t>四</w:t>
      </w:r>
      <w:r w:rsidRPr="00DD7820">
        <w:rPr>
          <w:lang w:val="es"/>
        </w:rPr>
        <w:t>）</w:t>
      </w:r>
      <w:r w:rsidRPr="00DD7820">
        <w:t>中小企業創新輔導</w:t>
      </w:r>
    </w:p>
    <w:p w14:paraId="1D62838E" w14:textId="77777777" w:rsidR="00934A6C" w:rsidRPr="00DD7820" w:rsidRDefault="00BA268F" w:rsidP="00934A6C">
      <w:pPr>
        <w:pStyle w:val="af"/>
        <w:ind w:left="960" w:firstLine="480"/>
        <w:rPr>
          <w:lang w:eastAsia="zh-TW"/>
        </w:rPr>
      </w:pPr>
      <w:r w:rsidRPr="00DD7820">
        <w:t>西班牙工業及觀光部所屬</w:t>
      </w:r>
      <w:r w:rsidR="00934A6C" w:rsidRPr="00DD7820">
        <w:t>國家創新公司（</w:t>
      </w:r>
      <w:r w:rsidR="00934A6C" w:rsidRPr="00DD7820">
        <w:t>Empresa Nacional de Innovaci</w:t>
      </w:r>
      <w:r w:rsidR="00934A6C" w:rsidRPr="00DD7820">
        <w:rPr>
          <w:rFonts w:eastAsia="細明體"/>
        </w:rPr>
        <w:t>ó</w:t>
      </w:r>
      <w:r w:rsidR="00934A6C" w:rsidRPr="00DD7820">
        <w:t>n</w:t>
      </w:r>
      <w:r w:rsidR="00934A6C" w:rsidRPr="00DD7820">
        <w:t>，</w:t>
      </w:r>
      <w:r w:rsidR="00934A6C" w:rsidRPr="00DD7820">
        <w:t>S.A.</w:t>
      </w:r>
      <w:r w:rsidR="00934A6C" w:rsidRPr="00DD7820">
        <w:t>，</w:t>
      </w:r>
      <w:r w:rsidR="00934A6C" w:rsidRPr="00DD7820">
        <w:t>ENISA</w:t>
      </w:r>
      <w:r w:rsidR="00934A6C" w:rsidRPr="00DD7820">
        <w:t>）以「共同貸款</w:t>
      </w:r>
      <w:r w:rsidR="00BB0AFA" w:rsidRPr="00DD7820">
        <w:t>」</w:t>
      </w:r>
      <w:r w:rsidR="00934A6C" w:rsidRPr="00DD7820">
        <w:t>（</w:t>
      </w:r>
      <w:r w:rsidR="00934A6C" w:rsidRPr="00DD7820">
        <w:t>Pr</w:t>
      </w:r>
      <w:r w:rsidR="00934A6C" w:rsidRPr="00DD7820">
        <w:rPr>
          <w:rFonts w:eastAsia="細明體"/>
        </w:rPr>
        <w:t>é</w:t>
      </w:r>
      <w:r w:rsidR="00934A6C" w:rsidRPr="00DD7820">
        <w:t>stamo participativo</w:t>
      </w:r>
      <w:r w:rsidR="00934A6C" w:rsidRPr="00DD7820">
        <w:t>）方</w:t>
      </w:r>
      <w:r w:rsidR="00934A6C" w:rsidRPr="00DD7820">
        <w:lastRenderedPageBreak/>
        <w:t>式提供創業啟動金及專案融資，</w:t>
      </w:r>
      <w:r w:rsidR="00934A6C" w:rsidRPr="00DD7820">
        <w:t>ENISA</w:t>
      </w:r>
      <w:r w:rsidR="00934A6C" w:rsidRPr="00DD7820">
        <w:t>不介入企業經營，但核准前針對企業經營團隊之專業性、執行計畫之可行性、預期收益等進行審查。</w:t>
      </w:r>
      <w:r w:rsidR="00934A6C" w:rsidRPr="00DD7820">
        <w:rPr>
          <w:lang w:eastAsia="zh-TW"/>
        </w:rPr>
        <w:t>此可分為下列融資類型：</w:t>
      </w:r>
    </w:p>
    <w:p w14:paraId="571AB3E1" w14:textId="0D667120" w:rsidR="003248A1" w:rsidRPr="00DD7820" w:rsidRDefault="003248A1" w:rsidP="003248A1">
      <w:pPr>
        <w:pStyle w:val="af1"/>
        <w:ind w:left="1440" w:hanging="480"/>
      </w:pPr>
      <w:r w:rsidRPr="00DD7820">
        <w:rPr>
          <w:rFonts w:hint="eastAsia"/>
        </w:rPr>
        <w:t>１、</w:t>
      </w:r>
      <w:r w:rsidRPr="00DD7820">
        <w:rPr>
          <w:rFonts w:hint="eastAsia"/>
        </w:rPr>
        <w:t>ENISA</w:t>
      </w:r>
      <w:r w:rsidRPr="00DD7820">
        <w:rPr>
          <w:rFonts w:hint="eastAsia"/>
        </w:rPr>
        <w:t>青年企業家（包括新創）：企業主不得超過</w:t>
      </w:r>
      <w:r w:rsidRPr="00DD7820">
        <w:rPr>
          <w:rFonts w:hint="eastAsia"/>
        </w:rPr>
        <w:t>40</w:t>
      </w:r>
      <w:r w:rsidRPr="00DD7820">
        <w:rPr>
          <w:rFonts w:hint="eastAsia"/>
        </w:rPr>
        <w:t>歲，公司創立時間</w:t>
      </w:r>
      <w:r w:rsidRPr="00DD7820">
        <w:rPr>
          <w:rFonts w:hint="eastAsia"/>
        </w:rPr>
        <w:t>24</w:t>
      </w:r>
      <w:r w:rsidRPr="00DD7820">
        <w:rPr>
          <w:rFonts w:hint="eastAsia"/>
        </w:rPr>
        <w:t>個月，貸款期限</w:t>
      </w:r>
      <w:r w:rsidRPr="00DD7820">
        <w:rPr>
          <w:rFonts w:hint="eastAsia"/>
        </w:rPr>
        <w:t>7</w:t>
      </w:r>
      <w:r w:rsidRPr="00DD7820">
        <w:rPr>
          <w:rFonts w:hint="eastAsia"/>
        </w:rPr>
        <w:t>年，貸款金額介於</w:t>
      </w:r>
      <w:r w:rsidRPr="00DD7820">
        <w:rPr>
          <w:rFonts w:hint="eastAsia"/>
        </w:rPr>
        <w:t>2</w:t>
      </w:r>
      <w:r w:rsidRPr="00DD7820">
        <w:rPr>
          <w:rFonts w:hint="eastAsia"/>
        </w:rPr>
        <w:t>萬</w:t>
      </w:r>
      <w:r w:rsidRPr="00DD7820">
        <w:rPr>
          <w:rFonts w:hint="eastAsia"/>
        </w:rPr>
        <w:t>5,000</w:t>
      </w:r>
      <w:r w:rsidRPr="00DD7820">
        <w:rPr>
          <w:rFonts w:hint="eastAsia"/>
        </w:rPr>
        <w:t>歐元及</w:t>
      </w:r>
      <w:r w:rsidRPr="00DD7820">
        <w:rPr>
          <w:rFonts w:hint="eastAsia"/>
        </w:rPr>
        <w:t>7</w:t>
      </w:r>
      <w:r w:rsidRPr="00DD7820">
        <w:rPr>
          <w:rFonts w:hint="eastAsia"/>
        </w:rPr>
        <w:t>萬</w:t>
      </w:r>
      <w:r w:rsidRPr="00DD7820">
        <w:rPr>
          <w:rFonts w:hint="eastAsia"/>
        </w:rPr>
        <w:t>5,000</w:t>
      </w:r>
      <w:r w:rsidRPr="00DD7820">
        <w:rPr>
          <w:rFonts w:hint="eastAsia"/>
        </w:rPr>
        <w:t>歐元之間。</w:t>
      </w:r>
    </w:p>
    <w:p w14:paraId="3673ACE3" w14:textId="2E0E953E" w:rsidR="003248A1" w:rsidRPr="00DD7820" w:rsidRDefault="003248A1" w:rsidP="003248A1">
      <w:pPr>
        <w:pStyle w:val="af1"/>
        <w:ind w:left="1440" w:hanging="480"/>
      </w:pPr>
      <w:r w:rsidRPr="00DD7820">
        <w:rPr>
          <w:rFonts w:hint="eastAsia"/>
        </w:rPr>
        <w:t>２、</w:t>
      </w:r>
      <w:r w:rsidRPr="00DD7820">
        <w:rPr>
          <w:rFonts w:hint="eastAsia"/>
        </w:rPr>
        <w:t>ENISA</w:t>
      </w:r>
      <w:r w:rsidRPr="00DD7820">
        <w:rPr>
          <w:rFonts w:hint="eastAsia"/>
        </w:rPr>
        <w:t>新創計畫：申請企業至少為</w:t>
      </w:r>
      <w:r w:rsidRPr="00DD7820">
        <w:rPr>
          <w:rFonts w:hint="eastAsia"/>
        </w:rPr>
        <w:t>24</w:t>
      </w:r>
      <w:r w:rsidRPr="00DD7820">
        <w:rPr>
          <w:rFonts w:hint="eastAsia"/>
        </w:rPr>
        <w:t>個月以上之中小企業或新創企業，貸款期限最長</w:t>
      </w:r>
      <w:r w:rsidRPr="00DD7820">
        <w:rPr>
          <w:rFonts w:hint="eastAsia"/>
        </w:rPr>
        <w:t>7</w:t>
      </w:r>
      <w:r w:rsidRPr="00DD7820">
        <w:rPr>
          <w:rFonts w:hint="eastAsia"/>
        </w:rPr>
        <w:t>年，貸款金額介於</w:t>
      </w:r>
      <w:r w:rsidRPr="00DD7820">
        <w:rPr>
          <w:rFonts w:hint="eastAsia"/>
        </w:rPr>
        <w:t>2</w:t>
      </w:r>
      <w:r w:rsidRPr="00DD7820">
        <w:rPr>
          <w:rFonts w:hint="eastAsia"/>
        </w:rPr>
        <w:t>萬</w:t>
      </w:r>
      <w:r w:rsidRPr="00DD7820">
        <w:rPr>
          <w:rFonts w:hint="eastAsia"/>
        </w:rPr>
        <w:t>5,000</w:t>
      </w:r>
      <w:r w:rsidRPr="00DD7820">
        <w:rPr>
          <w:rFonts w:hint="eastAsia"/>
        </w:rPr>
        <w:t>歐元至</w:t>
      </w:r>
      <w:r w:rsidRPr="00DD7820">
        <w:rPr>
          <w:rFonts w:hint="eastAsia"/>
        </w:rPr>
        <w:t>30</w:t>
      </w:r>
      <w:r w:rsidRPr="00DD7820">
        <w:rPr>
          <w:rFonts w:hint="eastAsia"/>
        </w:rPr>
        <w:t>萬歐元之間。</w:t>
      </w:r>
    </w:p>
    <w:p w14:paraId="0EBC3FDC" w14:textId="6C6F43DA" w:rsidR="003248A1" w:rsidRPr="00DD7820" w:rsidRDefault="003248A1" w:rsidP="003248A1">
      <w:pPr>
        <w:pStyle w:val="af1"/>
        <w:ind w:left="1440" w:hanging="480"/>
      </w:pPr>
      <w:r w:rsidRPr="00DD7820">
        <w:rPr>
          <w:rFonts w:hint="eastAsia"/>
        </w:rPr>
        <w:t>３、</w:t>
      </w:r>
      <w:r w:rsidRPr="00DD7820">
        <w:rPr>
          <w:rFonts w:hint="eastAsia"/>
        </w:rPr>
        <w:t>ENISA</w:t>
      </w:r>
      <w:r w:rsidRPr="00DD7820">
        <w:rPr>
          <w:rFonts w:hint="eastAsia"/>
        </w:rPr>
        <w:t>成長企業：提供</w:t>
      </w:r>
      <w:r w:rsidRPr="00DD7820">
        <w:rPr>
          <w:rFonts w:hint="eastAsia"/>
        </w:rPr>
        <w:t>2</w:t>
      </w:r>
      <w:r w:rsidRPr="00DD7820">
        <w:rPr>
          <w:rFonts w:hint="eastAsia"/>
        </w:rPr>
        <w:t>萬</w:t>
      </w:r>
      <w:r w:rsidRPr="00DD7820">
        <w:rPr>
          <w:rFonts w:hint="eastAsia"/>
        </w:rPr>
        <w:t>5,000</w:t>
      </w:r>
      <w:r w:rsidRPr="00DD7820">
        <w:rPr>
          <w:rFonts w:hint="eastAsia"/>
        </w:rPr>
        <w:t>歐元至</w:t>
      </w:r>
      <w:r w:rsidRPr="00DD7820">
        <w:rPr>
          <w:rFonts w:hint="eastAsia"/>
        </w:rPr>
        <w:t>150</w:t>
      </w:r>
      <w:r w:rsidRPr="00DD7820">
        <w:rPr>
          <w:rFonts w:hint="eastAsia"/>
        </w:rPr>
        <w:t>萬歐元融資貸款，以支持新創及科技發展，申請公司融資期限至多</w:t>
      </w:r>
      <w:r w:rsidRPr="00DD7820">
        <w:rPr>
          <w:rFonts w:hint="eastAsia"/>
        </w:rPr>
        <w:t>9</w:t>
      </w:r>
      <w:r w:rsidRPr="00DD7820">
        <w:rPr>
          <w:rFonts w:hint="eastAsia"/>
        </w:rPr>
        <w:t>年。</w:t>
      </w:r>
    </w:p>
    <w:p w14:paraId="66EA81A8" w14:textId="53A435F3" w:rsidR="003248A1" w:rsidRPr="00DD7820" w:rsidRDefault="003248A1" w:rsidP="003248A1">
      <w:pPr>
        <w:pStyle w:val="af1"/>
        <w:ind w:left="1440" w:hanging="480"/>
      </w:pPr>
      <w:r w:rsidRPr="00DD7820">
        <w:rPr>
          <w:rFonts w:hint="eastAsia"/>
        </w:rPr>
        <w:t>４、</w:t>
      </w:r>
      <w:r w:rsidRPr="00DD7820">
        <w:rPr>
          <w:rFonts w:hint="eastAsia"/>
        </w:rPr>
        <w:t>ENISA</w:t>
      </w:r>
      <w:r w:rsidRPr="00DD7820">
        <w:rPr>
          <w:rFonts w:hint="eastAsia"/>
        </w:rPr>
        <w:t>促進農業發展計畫：旨在促進農村地區企業或從事農產事業企業數位化，申請公司必須是從事農業產品相關中小企業或新創企業，融資額度</w:t>
      </w:r>
      <w:r w:rsidRPr="00DD7820">
        <w:rPr>
          <w:rFonts w:hint="eastAsia"/>
        </w:rPr>
        <w:t>2</w:t>
      </w:r>
      <w:r w:rsidRPr="00DD7820">
        <w:rPr>
          <w:rFonts w:hint="eastAsia"/>
        </w:rPr>
        <w:t>萬</w:t>
      </w:r>
      <w:r w:rsidRPr="00DD7820">
        <w:rPr>
          <w:rFonts w:hint="eastAsia"/>
        </w:rPr>
        <w:t>5,000</w:t>
      </w:r>
      <w:r w:rsidRPr="00DD7820">
        <w:rPr>
          <w:rFonts w:hint="eastAsia"/>
        </w:rPr>
        <w:t>歐元至</w:t>
      </w:r>
      <w:r w:rsidRPr="00DD7820">
        <w:rPr>
          <w:rFonts w:hint="eastAsia"/>
        </w:rPr>
        <w:t>150</w:t>
      </w:r>
      <w:r w:rsidRPr="00DD7820">
        <w:rPr>
          <w:rFonts w:hint="eastAsia"/>
        </w:rPr>
        <w:t>萬歐元，融資期限</w:t>
      </w:r>
      <w:r w:rsidRPr="00DD7820">
        <w:rPr>
          <w:rFonts w:hint="eastAsia"/>
        </w:rPr>
        <w:t>9</w:t>
      </w:r>
      <w:r w:rsidRPr="00DD7820">
        <w:rPr>
          <w:rFonts w:hint="eastAsia"/>
        </w:rPr>
        <w:t>年。</w:t>
      </w:r>
    </w:p>
    <w:p w14:paraId="4D7D06B6" w14:textId="07802DE0" w:rsidR="003248A1" w:rsidRPr="00DD7820" w:rsidRDefault="003248A1" w:rsidP="003248A1">
      <w:pPr>
        <w:pStyle w:val="af1"/>
        <w:ind w:left="1440" w:hanging="480"/>
      </w:pPr>
      <w:r w:rsidRPr="00DD7820">
        <w:rPr>
          <w:rFonts w:hint="eastAsia"/>
        </w:rPr>
        <w:t>５、</w:t>
      </w:r>
      <w:r w:rsidRPr="00DD7820">
        <w:rPr>
          <w:rFonts w:hint="eastAsia"/>
        </w:rPr>
        <w:t>ENISA</w:t>
      </w:r>
      <w:r w:rsidRPr="00DD7820">
        <w:rPr>
          <w:rFonts w:hint="eastAsia"/>
        </w:rPr>
        <w:t>數位創業計畫：旨在協助數位創業家，融資額度</w:t>
      </w:r>
      <w:r w:rsidRPr="00DD7820">
        <w:rPr>
          <w:rFonts w:hint="eastAsia"/>
        </w:rPr>
        <w:t>2</w:t>
      </w:r>
      <w:r w:rsidRPr="00DD7820">
        <w:rPr>
          <w:rFonts w:hint="eastAsia"/>
        </w:rPr>
        <w:t>萬</w:t>
      </w:r>
      <w:r w:rsidRPr="00DD7820">
        <w:rPr>
          <w:rFonts w:hint="eastAsia"/>
        </w:rPr>
        <w:t>5,000</w:t>
      </w:r>
      <w:r w:rsidRPr="00DD7820">
        <w:rPr>
          <w:rFonts w:hint="eastAsia"/>
        </w:rPr>
        <w:t>歐元至</w:t>
      </w:r>
      <w:r w:rsidRPr="00DD7820">
        <w:rPr>
          <w:rFonts w:hint="eastAsia"/>
        </w:rPr>
        <w:t>150</w:t>
      </w:r>
      <w:r w:rsidRPr="00DD7820">
        <w:rPr>
          <w:rFonts w:hint="eastAsia"/>
        </w:rPr>
        <w:t>萬歐元，融資期限</w:t>
      </w:r>
      <w:r w:rsidRPr="00DD7820">
        <w:rPr>
          <w:rFonts w:hint="eastAsia"/>
        </w:rPr>
        <w:t>9</w:t>
      </w:r>
      <w:r w:rsidRPr="00DD7820">
        <w:rPr>
          <w:rFonts w:hint="eastAsia"/>
        </w:rPr>
        <w:t>年。</w:t>
      </w:r>
    </w:p>
    <w:p w14:paraId="5E685C16" w14:textId="3D79D468" w:rsidR="003248A1" w:rsidRPr="00DD7820" w:rsidRDefault="003248A1" w:rsidP="003248A1">
      <w:pPr>
        <w:pStyle w:val="af1"/>
        <w:ind w:left="1440" w:hanging="480"/>
        <w:rPr>
          <w:lang w:val="es"/>
        </w:rPr>
      </w:pPr>
      <w:r w:rsidRPr="00DD7820">
        <w:rPr>
          <w:rFonts w:hint="eastAsia"/>
        </w:rPr>
        <w:t>６、</w:t>
      </w:r>
      <w:r w:rsidRPr="00DD7820">
        <w:rPr>
          <w:rFonts w:hint="eastAsia"/>
        </w:rPr>
        <w:t>ENISA</w:t>
      </w:r>
      <w:proofErr w:type="gramStart"/>
      <w:r w:rsidRPr="00DD7820">
        <w:rPr>
          <w:rFonts w:hint="eastAsia"/>
        </w:rPr>
        <w:t>視聽文創產業</w:t>
      </w:r>
      <w:proofErr w:type="gramEnd"/>
      <w:r w:rsidRPr="00DD7820">
        <w:rPr>
          <w:rFonts w:hint="eastAsia"/>
        </w:rPr>
        <w:t>：旨在促進數位遊戲及視聽影像產業之中小企業發展，融資額度</w:t>
      </w:r>
      <w:r w:rsidRPr="00DD7820">
        <w:rPr>
          <w:rFonts w:hint="eastAsia"/>
        </w:rPr>
        <w:t>2</w:t>
      </w:r>
      <w:r w:rsidRPr="00DD7820">
        <w:rPr>
          <w:rFonts w:hint="eastAsia"/>
        </w:rPr>
        <w:t>萬</w:t>
      </w:r>
      <w:r w:rsidRPr="00DD7820">
        <w:rPr>
          <w:rFonts w:hint="eastAsia"/>
        </w:rPr>
        <w:t>5,000</w:t>
      </w:r>
      <w:r w:rsidRPr="00DD7820">
        <w:rPr>
          <w:rFonts w:hint="eastAsia"/>
        </w:rPr>
        <w:t>歐元至</w:t>
      </w:r>
      <w:r w:rsidRPr="00DD7820">
        <w:rPr>
          <w:rFonts w:hint="eastAsia"/>
        </w:rPr>
        <w:t>150</w:t>
      </w:r>
      <w:r w:rsidRPr="00DD7820">
        <w:rPr>
          <w:rFonts w:hint="eastAsia"/>
        </w:rPr>
        <w:t>萬歐元，融資期限</w:t>
      </w:r>
      <w:r w:rsidRPr="00DD7820">
        <w:rPr>
          <w:rFonts w:hint="eastAsia"/>
        </w:rPr>
        <w:t>9</w:t>
      </w:r>
      <w:r w:rsidRPr="00DD7820">
        <w:rPr>
          <w:rFonts w:hint="eastAsia"/>
        </w:rPr>
        <w:t>年。</w:t>
      </w:r>
    </w:p>
    <w:p w14:paraId="0C4A8F28" w14:textId="77777777" w:rsidR="00934A6C" w:rsidRPr="00DD7820" w:rsidRDefault="00934A6C" w:rsidP="00934A6C">
      <w:pPr>
        <w:pStyle w:val="ae"/>
        <w:ind w:left="960" w:hanging="720"/>
        <w:rPr>
          <w:lang w:val="es-ES_tradnl"/>
        </w:rPr>
      </w:pPr>
      <w:r w:rsidRPr="00DD7820">
        <w:rPr>
          <w:lang w:val="es"/>
        </w:rPr>
        <w:t>（</w:t>
      </w:r>
      <w:r w:rsidRPr="00DD7820">
        <w:t>五</w:t>
      </w:r>
      <w:r w:rsidRPr="00DD7820">
        <w:rPr>
          <w:lang w:val="es"/>
        </w:rPr>
        <w:t>）</w:t>
      </w:r>
      <w:r w:rsidRPr="00DD7820">
        <w:t>西班牙信貸局</w:t>
      </w:r>
      <w:r w:rsidRPr="00DD7820">
        <w:rPr>
          <w:lang w:val="es"/>
        </w:rPr>
        <w:t>（</w:t>
      </w:r>
      <w:r w:rsidRPr="00DD7820">
        <w:rPr>
          <w:lang w:val="es"/>
        </w:rPr>
        <w:t>Instituto de Cr</w:t>
      </w:r>
      <w:r w:rsidRPr="00DD7820">
        <w:rPr>
          <w:rFonts w:eastAsia="細明體"/>
          <w:lang w:val="es"/>
        </w:rPr>
        <w:t>é</w:t>
      </w:r>
      <w:r w:rsidRPr="00DD7820">
        <w:rPr>
          <w:lang w:val="es"/>
        </w:rPr>
        <w:t>dito Oficial</w:t>
      </w:r>
      <w:r w:rsidRPr="00DD7820">
        <w:rPr>
          <w:lang w:val="es"/>
        </w:rPr>
        <w:t>，</w:t>
      </w:r>
      <w:r w:rsidRPr="00DD7820">
        <w:rPr>
          <w:lang w:val="es"/>
        </w:rPr>
        <w:t>ICO</w:t>
      </w:r>
      <w:r w:rsidRPr="00DD7820">
        <w:rPr>
          <w:lang w:val="es"/>
        </w:rPr>
        <w:t>）</w:t>
      </w:r>
      <w:r w:rsidR="00A77012" w:rsidRPr="00DD7820">
        <w:t>優惠貸款</w:t>
      </w:r>
    </w:p>
    <w:p w14:paraId="23629B45" w14:textId="77777777" w:rsidR="00934A6C" w:rsidRPr="00DD7820" w:rsidRDefault="00934A6C" w:rsidP="005F782E">
      <w:pPr>
        <w:pStyle w:val="af"/>
        <w:ind w:left="960" w:firstLine="480"/>
        <w:rPr>
          <w:lang w:val="es-ES_tradnl"/>
        </w:rPr>
      </w:pPr>
      <w:r w:rsidRPr="00DD7820">
        <w:rPr>
          <w:lang w:eastAsia="zh-TW"/>
        </w:rPr>
        <w:t>為促進</w:t>
      </w:r>
      <w:r w:rsidR="00AF57A0" w:rsidRPr="00DD7820">
        <w:rPr>
          <w:lang w:eastAsia="zh-TW"/>
        </w:rPr>
        <w:t>西班牙</w:t>
      </w:r>
      <w:r w:rsidRPr="00DD7820">
        <w:rPr>
          <w:lang w:eastAsia="zh-TW"/>
        </w:rPr>
        <w:t>經濟成長及改善國家財富分配</w:t>
      </w:r>
      <w:r w:rsidRPr="00DD7820">
        <w:rPr>
          <w:lang w:val="es" w:eastAsia="zh-TW"/>
        </w:rPr>
        <w:t>，</w:t>
      </w:r>
      <w:r w:rsidRPr="00DD7820">
        <w:t>西班牙信貸局</w:t>
      </w:r>
      <w:r w:rsidRPr="00DD7820">
        <w:rPr>
          <w:lang w:val="es"/>
        </w:rPr>
        <w:t>（</w:t>
      </w:r>
      <w:r w:rsidRPr="00DD7820">
        <w:rPr>
          <w:lang w:val="es"/>
        </w:rPr>
        <w:t>Instituto de Cr</w:t>
      </w:r>
      <w:r w:rsidRPr="00DD7820">
        <w:rPr>
          <w:rFonts w:eastAsia="細明體"/>
          <w:lang w:val="es"/>
        </w:rPr>
        <w:t>é</w:t>
      </w:r>
      <w:r w:rsidRPr="00DD7820">
        <w:rPr>
          <w:lang w:val="es"/>
        </w:rPr>
        <w:t>dito Oficial</w:t>
      </w:r>
      <w:r w:rsidRPr="00DD7820">
        <w:rPr>
          <w:lang w:val="es"/>
        </w:rPr>
        <w:t>，</w:t>
      </w:r>
      <w:r w:rsidRPr="00DD7820">
        <w:rPr>
          <w:lang w:val="es"/>
        </w:rPr>
        <w:t>ICO</w:t>
      </w:r>
      <w:r w:rsidRPr="00DD7820">
        <w:rPr>
          <w:lang w:val="es"/>
        </w:rPr>
        <w:t>）</w:t>
      </w:r>
      <w:r w:rsidRPr="00DD7820">
        <w:rPr>
          <w:lang w:eastAsia="zh-TW"/>
        </w:rPr>
        <w:t>與多個</w:t>
      </w:r>
      <w:r w:rsidR="00AF57A0" w:rsidRPr="00DD7820">
        <w:rPr>
          <w:lang w:eastAsia="zh-TW"/>
        </w:rPr>
        <w:t>西班牙</w:t>
      </w:r>
      <w:r w:rsidRPr="00DD7820">
        <w:rPr>
          <w:lang w:eastAsia="zh-TW"/>
        </w:rPr>
        <w:t>國內及國際機構組織合作</w:t>
      </w:r>
      <w:r w:rsidRPr="00DD7820">
        <w:rPr>
          <w:lang w:val="es" w:eastAsia="zh-TW"/>
        </w:rPr>
        <w:t>，</w:t>
      </w:r>
      <w:r w:rsidRPr="00DD7820">
        <w:rPr>
          <w:lang w:eastAsia="zh-TW"/>
        </w:rPr>
        <w:t>共同協助具社會、文化、創新、生態影響力產業及新投資案之發展。</w:t>
      </w:r>
    </w:p>
    <w:p w14:paraId="18EB6037" w14:textId="77777777" w:rsidR="00934A6C" w:rsidRPr="00DD7820" w:rsidRDefault="00934A6C" w:rsidP="005F782E">
      <w:pPr>
        <w:pStyle w:val="af"/>
        <w:ind w:left="960" w:firstLine="480"/>
        <w:rPr>
          <w:lang w:eastAsia="zh-TW"/>
        </w:rPr>
      </w:pPr>
      <w:r w:rsidRPr="00DD7820">
        <w:rPr>
          <w:lang w:eastAsia="zh-TW"/>
        </w:rPr>
        <w:t>ICO</w:t>
      </w:r>
      <w:r w:rsidRPr="00DD7820">
        <w:rPr>
          <w:lang w:eastAsia="zh-TW"/>
        </w:rPr>
        <w:t>提供之財務融資對象包括自</w:t>
      </w:r>
      <w:proofErr w:type="gramStart"/>
      <w:r w:rsidRPr="00DD7820">
        <w:rPr>
          <w:lang w:eastAsia="zh-TW"/>
        </w:rPr>
        <w:t>僱</w:t>
      </w:r>
      <w:proofErr w:type="gramEnd"/>
      <w:r w:rsidRPr="00DD7820">
        <w:rPr>
          <w:lang w:eastAsia="zh-TW"/>
        </w:rPr>
        <w:t>人士和企業，融資額度</w:t>
      </w:r>
      <w:r w:rsidRPr="00DD7820">
        <w:rPr>
          <w:lang w:eastAsia="zh-TW"/>
        </w:rPr>
        <w:t>1,250</w:t>
      </w:r>
      <w:r w:rsidRPr="00DD7820">
        <w:rPr>
          <w:lang w:eastAsia="zh-TW"/>
        </w:rPr>
        <w:t>萬歐元，用於協助業者投資、業務</w:t>
      </w:r>
      <w:r w:rsidR="00A77012" w:rsidRPr="00DD7820">
        <w:rPr>
          <w:lang w:eastAsia="zh-TW"/>
        </w:rPr>
        <w:t>拓銷</w:t>
      </w:r>
      <w:r w:rsidRPr="00DD7820">
        <w:rPr>
          <w:lang w:eastAsia="zh-TW"/>
        </w:rPr>
        <w:t>、</w:t>
      </w:r>
      <w:r w:rsidR="00A77012" w:rsidRPr="00DD7820">
        <w:rPr>
          <w:lang w:eastAsia="zh-TW"/>
        </w:rPr>
        <w:t>公司</w:t>
      </w:r>
      <w:r w:rsidRPr="00DD7820">
        <w:rPr>
          <w:lang w:eastAsia="zh-TW"/>
        </w:rPr>
        <w:t>流動資金、企業數位化及房屋</w:t>
      </w:r>
      <w:r w:rsidRPr="00DD7820">
        <w:rPr>
          <w:lang w:eastAsia="zh-TW"/>
        </w:rPr>
        <w:lastRenderedPageBreak/>
        <w:t>與建築之修繕。</w:t>
      </w:r>
      <w:r w:rsidRPr="00DD7820">
        <w:rPr>
          <w:lang w:eastAsia="zh-TW"/>
        </w:rPr>
        <w:t>ICO</w:t>
      </w:r>
      <w:r w:rsidRPr="00DD7820">
        <w:rPr>
          <w:lang w:eastAsia="zh-TW"/>
        </w:rPr>
        <w:t>透過貸款、租賃及擴張信用額度等方式協助企業拓展，融資期限至長</w:t>
      </w:r>
      <w:r w:rsidRPr="00DD7820">
        <w:rPr>
          <w:lang w:eastAsia="zh-TW"/>
        </w:rPr>
        <w:t>20</w:t>
      </w:r>
      <w:r w:rsidRPr="00DD7820">
        <w:rPr>
          <w:lang w:eastAsia="zh-TW"/>
        </w:rPr>
        <w:t>年。</w:t>
      </w:r>
    </w:p>
    <w:p w14:paraId="18D6CFA9" w14:textId="77777777" w:rsidR="00934A6C" w:rsidRPr="00DD7820" w:rsidRDefault="00934A6C" w:rsidP="00934A6C">
      <w:pPr>
        <w:pStyle w:val="ae"/>
        <w:ind w:left="960" w:hanging="720"/>
      </w:pPr>
      <w:r w:rsidRPr="00DD7820">
        <w:rPr>
          <w:lang w:val="es"/>
        </w:rPr>
        <w:t>（</w:t>
      </w:r>
      <w:r w:rsidRPr="00DD7820">
        <w:t>六</w:t>
      </w:r>
      <w:r w:rsidRPr="00DD7820">
        <w:rPr>
          <w:lang w:val="es"/>
        </w:rPr>
        <w:t>）</w:t>
      </w:r>
      <w:r w:rsidRPr="00DD7820">
        <w:t>協助國際化獎勵措施</w:t>
      </w:r>
    </w:p>
    <w:p w14:paraId="03E94A49" w14:textId="048BF2E2" w:rsidR="00934A6C" w:rsidRPr="00DD7820" w:rsidRDefault="008344A3" w:rsidP="00934A6C">
      <w:pPr>
        <w:pStyle w:val="af"/>
        <w:ind w:left="960" w:firstLine="480"/>
        <w:rPr>
          <w:lang w:eastAsia="zh-TW"/>
        </w:rPr>
      </w:pPr>
      <w:r w:rsidRPr="00DD7820">
        <w:rPr>
          <w:lang w:eastAsia="zh-TW"/>
        </w:rPr>
        <w:t>為推動企業對外投資及國際化發展，</w:t>
      </w:r>
      <w:r w:rsidRPr="00DD7820">
        <w:t>西班牙信貸局</w:t>
      </w:r>
      <w:r w:rsidR="00934A6C" w:rsidRPr="00DD7820">
        <w:rPr>
          <w:lang w:eastAsia="zh-TW"/>
        </w:rPr>
        <w:t>成立多個基金及計畫，包括</w:t>
      </w:r>
      <w:r w:rsidRPr="00DD7820">
        <w:rPr>
          <w:rFonts w:hint="eastAsia"/>
          <w:lang w:eastAsia="zh-TW"/>
        </w:rPr>
        <w:t>ICO</w:t>
      </w:r>
      <w:r w:rsidRPr="00DD7820">
        <w:rPr>
          <w:rFonts w:hint="eastAsia"/>
          <w:lang w:eastAsia="zh-TW"/>
        </w:rPr>
        <w:t>國際化</w:t>
      </w:r>
      <w:r w:rsidR="00FD0687" w:rsidRPr="00DD7820">
        <w:rPr>
          <w:rFonts w:hint="eastAsia"/>
          <w:lang w:eastAsia="zh-TW"/>
        </w:rPr>
        <w:t>（</w:t>
      </w:r>
      <w:r w:rsidRPr="00DD7820">
        <w:rPr>
          <w:lang w:eastAsia="zh-TW"/>
        </w:rPr>
        <w:t>ICO I</w:t>
      </w:r>
      <w:r w:rsidRPr="00DD7820">
        <w:rPr>
          <w:rFonts w:hint="eastAsia"/>
          <w:lang w:eastAsia="zh-TW"/>
        </w:rPr>
        <w:t>nternacional</w:t>
      </w:r>
      <w:r w:rsidR="00FD0687" w:rsidRPr="00DD7820">
        <w:rPr>
          <w:rFonts w:hint="eastAsia"/>
          <w:lang w:eastAsia="zh-TW"/>
        </w:rPr>
        <w:t>）</w:t>
      </w:r>
      <w:r w:rsidRPr="00DD7820">
        <w:rPr>
          <w:rFonts w:hint="eastAsia"/>
          <w:lang w:eastAsia="zh-TW"/>
        </w:rPr>
        <w:t>、</w:t>
      </w:r>
      <w:r w:rsidRPr="00DD7820">
        <w:rPr>
          <w:rFonts w:hint="eastAsia"/>
          <w:lang w:eastAsia="zh-TW"/>
        </w:rPr>
        <w:t>ICO</w:t>
      </w:r>
      <w:r w:rsidRPr="00DD7820">
        <w:rPr>
          <w:rFonts w:hint="eastAsia"/>
          <w:lang w:eastAsia="zh-TW"/>
        </w:rPr>
        <w:t>出口商</w:t>
      </w:r>
      <w:r w:rsidR="00FD0687" w:rsidRPr="00DD7820">
        <w:rPr>
          <w:rFonts w:hint="eastAsia"/>
          <w:lang w:eastAsia="zh-TW"/>
        </w:rPr>
        <w:t>（</w:t>
      </w:r>
      <w:r w:rsidRPr="00DD7820">
        <w:rPr>
          <w:rFonts w:hint="eastAsia"/>
          <w:lang w:eastAsia="zh-TW"/>
        </w:rPr>
        <w:t>ICO Exportadores</w:t>
      </w:r>
      <w:r w:rsidR="00FD0687" w:rsidRPr="00DD7820">
        <w:rPr>
          <w:rFonts w:hint="eastAsia"/>
          <w:lang w:eastAsia="zh-TW"/>
        </w:rPr>
        <w:t>）</w:t>
      </w:r>
      <w:r w:rsidRPr="00DD7820">
        <w:rPr>
          <w:rFonts w:hint="eastAsia"/>
          <w:lang w:eastAsia="zh-TW"/>
        </w:rPr>
        <w:t>、</w:t>
      </w:r>
      <w:r w:rsidRPr="00DD7820">
        <w:rPr>
          <w:rFonts w:hint="eastAsia"/>
          <w:lang w:eastAsia="zh-TW"/>
        </w:rPr>
        <w:t>ICO</w:t>
      </w:r>
      <w:r w:rsidRPr="00DD7820">
        <w:rPr>
          <w:rFonts w:hint="eastAsia"/>
          <w:lang w:eastAsia="zh-TW"/>
        </w:rPr>
        <w:t>行銷通路國際化</w:t>
      </w:r>
      <w:r w:rsidR="00FD0687" w:rsidRPr="00DD7820">
        <w:rPr>
          <w:rFonts w:hint="eastAsia"/>
          <w:lang w:eastAsia="zh-TW"/>
        </w:rPr>
        <w:t>（</w:t>
      </w:r>
      <w:r w:rsidRPr="00DD7820">
        <w:rPr>
          <w:rFonts w:hint="eastAsia"/>
          <w:lang w:eastAsia="zh-TW"/>
        </w:rPr>
        <w:t>ICO Canal Internacional</w:t>
      </w:r>
      <w:r w:rsidR="00FD0687" w:rsidRPr="00DD7820">
        <w:rPr>
          <w:rFonts w:hint="eastAsia"/>
          <w:lang w:eastAsia="zh-TW"/>
        </w:rPr>
        <w:t>）</w:t>
      </w:r>
      <w:r w:rsidRPr="00DD7820">
        <w:rPr>
          <w:rFonts w:hint="eastAsia"/>
          <w:lang w:eastAsia="zh-TW"/>
        </w:rPr>
        <w:t>、</w:t>
      </w:r>
      <w:r w:rsidRPr="00DD7820">
        <w:rPr>
          <w:rFonts w:hint="eastAsia"/>
          <w:lang w:eastAsia="zh-TW"/>
        </w:rPr>
        <w:t>ICO</w:t>
      </w:r>
      <w:r w:rsidRPr="00DD7820">
        <w:rPr>
          <w:rFonts w:hint="eastAsia"/>
          <w:lang w:eastAsia="zh-TW"/>
        </w:rPr>
        <w:t>綠色復甦及韌性機制</w:t>
      </w:r>
      <w:r w:rsidR="00FD0687" w:rsidRPr="00DD7820">
        <w:rPr>
          <w:rFonts w:hint="eastAsia"/>
          <w:lang w:eastAsia="zh-TW"/>
        </w:rPr>
        <w:t>（</w:t>
      </w:r>
      <w:r w:rsidRPr="00DD7820">
        <w:rPr>
          <w:rFonts w:hint="eastAsia"/>
          <w:lang w:eastAsia="zh-TW"/>
        </w:rPr>
        <w:t>ICO MRR Verde</w:t>
      </w:r>
      <w:r w:rsidR="00FD0687" w:rsidRPr="00DD7820">
        <w:rPr>
          <w:rFonts w:hint="eastAsia"/>
          <w:lang w:eastAsia="zh-TW"/>
        </w:rPr>
        <w:t>）</w:t>
      </w:r>
      <w:r w:rsidRPr="00DD7820">
        <w:rPr>
          <w:rFonts w:hint="eastAsia"/>
          <w:lang w:eastAsia="zh-TW"/>
        </w:rPr>
        <w:t>、</w:t>
      </w:r>
      <w:r w:rsidRPr="00DD7820">
        <w:rPr>
          <w:rFonts w:hint="eastAsia"/>
          <w:lang w:eastAsia="zh-TW"/>
        </w:rPr>
        <w:t>ICO</w:t>
      </w:r>
      <w:r w:rsidRPr="00DD7820">
        <w:rPr>
          <w:rFonts w:hint="eastAsia"/>
          <w:lang w:eastAsia="zh-TW"/>
        </w:rPr>
        <w:t>企業及新創復甦及韌性機制</w:t>
      </w:r>
      <w:r w:rsidR="00FD0687" w:rsidRPr="00DD7820">
        <w:rPr>
          <w:rFonts w:hint="eastAsia"/>
          <w:lang w:eastAsia="zh-TW"/>
        </w:rPr>
        <w:t>（</w:t>
      </w:r>
      <w:r w:rsidRPr="00DD7820">
        <w:rPr>
          <w:rFonts w:hint="eastAsia"/>
          <w:lang w:eastAsia="zh-TW"/>
        </w:rPr>
        <w:t>Linea ICO MRR Empresas y Emprendedores</w:t>
      </w:r>
      <w:r w:rsidR="00FD0687" w:rsidRPr="00DD7820">
        <w:rPr>
          <w:rFonts w:hint="eastAsia"/>
          <w:lang w:eastAsia="zh-TW"/>
        </w:rPr>
        <w:t>）</w:t>
      </w:r>
      <w:r w:rsidRPr="00DD7820">
        <w:rPr>
          <w:rFonts w:hint="eastAsia"/>
          <w:lang w:eastAsia="zh-TW"/>
        </w:rPr>
        <w:t>等融資補助機制。</w:t>
      </w:r>
    </w:p>
    <w:p w14:paraId="69A8FE79" w14:textId="1372092F" w:rsidR="00E44CE6" w:rsidRPr="00DD7820" w:rsidRDefault="00E44CE6">
      <w:pPr>
        <w:widowControl/>
        <w:overflowPunct/>
        <w:autoSpaceDE/>
        <w:autoSpaceDN/>
        <w:ind w:firstLine="0"/>
        <w:jc w:val="left"/>
        <w:rPr>
          <w:rFonts w:eastAsia="華康新特明體(P)"/>
          <w:kern w:val="0"/>
          <w:sz w:val="40"/>
          <w:lang w:eastAsia="zh-TW"/>
        </w:rPr>
      </w:pPr>
    </w:p>
    <w:p w14:paraId="46AAA1D4" w14:textId="77777777" w:rsidR="008307BF" w:rsidRPr="00DD7820" w:rsidRDefault="008307BF">
      <w:pPr>
        <w:widowControl/>
        <w:overflowPunct/>
        <w:autoSpaceDE/>
        <w:autoSpaceDN/>
        <w:ind w:firstLine="0"/>
        <w:jc w:val="left"/>
        <w:rPr>
          <w:rFonts w:eastAsia="華康新特明體(P)"/>
          <w:kern w:val="0"/>
          <w:sz w:val="40"/>
          <w:lang w:eastAsia="zh-TW"/>
        </w:rPr>
      </w:pPr>
    </w:p>
    <w:p w14:paraId="1B0F1843" w14:textId="77777777" w:rsidR="008307BF" w:rsidRPr="00DD7820" w:rsidRDefault="008307BF">
      <w:pPr>
        <w:widowControl/>
        <w:overflowPunct/>
        <w:autoSpaceDE/>
        <w:autoSpaceDN/>
        <w:ind w:firstLine="0"/>
        <w:jc w:val="left"/>
        <w:rPr>
          <w:rFonts w:eastAsia="華康新特明體(P)"/>
          <w:kern w:val="0"/>
          <w:sz w:val="40"/>
          <w:lang w:eastAsia="zh-TW"/>
        </w:rPr>
      </w:pPr>
    </w:p>
    <w:p w14:paraId="0E8EB2E7" w14:textId="77777777" w:rsidR="003248A1" w:rsidRPr="00DD7820" w:rsidRDefault="003248A1" w:rsidP="003248A1">
      <w:pPr>
        <w:ind w:left="472" w:firstLine="0"/>
        <w:rPr>
          <w:lang w:eastAsia="zh-TW"/>
        </w:rPr>
        <w:sectPr w:rsidR="003248A1" w:rsidRPr="00DD7820">
          <w:headerReference w:type="default" r:id="rId34"/>
          <w:headerReference w:type="first" r:id="rId35"/>
          <w:footerReference w:type="first" r:id="rId36"/>
          <w:pgSz w:w="11906" w:h="16838"/>
          <w:pgMar w:top="2268" w:right="1701" w:bottom="1701" w:left="1701" w:header="1134" w:footer="851" w:gutter="0"/>
          <w:cols w:space="720"/>
          <w:docGrid w:type="lines" w:linePitch="514" w:charSpace="-820"/>
        </w:sectPr>
      </w:pPr>
    </w:p>
    <w:p w14:paraId="26D668D6" w14:textId="05D66FE1" w:rsidR="00007953" w:rsidRPr="00DD7820" w:rsidRDefault="00007953" w:rsidP="00AE027A">
      <w:pPr>
        <w:pStyle w:val="a9"/>
        <w:spacing w:before="514" w:after="771"/>
        <w:rPr>
          <w:lang w:eastAsia="zh-TW"/>
        </w:rPr>
      </w:pPr>
      <w:bookmarkStart w:id="10" w:name="_Toc203954497"/>
      <w:r w:rsidRPr="00DD7820">
        <w:rPr>
          <w:lang w:eastAsia="zh-TW"/>
        </w:rPr>
        <w:lastRenderedPageBreak/>
        <w:t>第伍章　租稅及金融制度</w:t>
      </w:r>
      <w:bookmarkEnd w:id="10"/>
    </w:p>
    <w:p w14:paraId="0A80AABE" w14:textId="77777777" w:rsidR="00007953" w:rsidRPr="00DD7820" w:rsidRDefault="00007953" w:rsidP="00AE027A">
      <w:pPr>
        <w:pStyle w:val="aa"/>
        <w:spacing w:before="257" w:after="257"/>
        <w:ind w:left="643" w:hanging="643"/>
        <w:rPr>
          <w:lang w:eastAsia="zh-TW"/>
        </w:rPr>
      </w:pPr>
      <w:r w:rsidRPr="00DD7820">
        <w:rPr>
          <w:lang w:eastAsia="zh-TW"/>
        </w:rPr>
        <w:t>一、租稅</w:t>
      </w:r>
    </w:p>
    <w:p w14:paraId="0522FC11" w14:textId="2B9AB194" w:rsidR="00934A6C" w:rsidRPr="00DD7820" w:rsidRDefault="00934A6C" w:rsidP="00934A6C">
      <w:pPr>
        <w:ind w:firstLine="480"/>
        <w:rPr>
          <w:lang w:eastAsia="zh-TW"/>
        </w:rPr>
      </w:pPr>
      <w:r w:rsidRPr="00DD7820">
        <w:rPr>
          <w:lang w:eastAsia="zh-TW"/>
        </w:rPr>
        <w:t>西班牙稅賦分三級：中央政府、自治區政府及市政府；</w:t>
      </w:r>
      <w:proofErr w:type="gramStart"/>
      <w:r w:rsidRPr="00DD7820">
        <w:rPr>
          <w:lang w:eastAsia="zh-TW"/>
        </w:rPr>
        <w:t>稅別分</w:t>
      </w:r>
      <w:proofErr w:type="gramEnd"/>
      <w:r w:rsidRPr="00DD7820">
        <w:rPr>
          <w:lang w:eastAsia="zh-TW"/>
        </w:rPr>
        <w:t>二類，中央稅及地方稅。</w:t>
      </w:r>
      <w:r w:rsidR="00AF57A0" w:rsidRPr="00DD7820">
        <w:rPr>
          <w:lang w:eastAsia="zh-TW"/>
        </w:rPr>
        <w:t>西班牙</w:t>
      </w:r>
      <w:r w:rsidRPr="00DD7820">
        <w:rPr>
          <w:lang w:eastAsia="zh-TW"/>
        </w:rPr>
        <w:t>財政部自</w:t>
      </w:r>
      <w:r w:rsidR="00F2665F" w:rsidRPr="00DD7820">
        <w:rPr>
          <w:lang w:eastAsia="zh-TW"/>
        </w:rPr>
        <w:t>2023</w:t>
      </w:r>
      <w:r w:rsidRPr="00DD7820">
        <w:rPr>
          <w:lang w:eastAsia="zh-TW"/>
        </w:rPr>
        <w:t>年起</w:t>
      </w:r>
      <w:r w:rsidR="001D135B" w:rsidRPr="00DD7820">
        <w:rPr>
          <w:lang w:eastAsia="zh-TW"/>
        </w:rPr>
        <w:t>，</w:t>
      </w:r>
      <w:r w:rsidRPr="00DD7820">
        <w:rPr>
          <w:lang w:eastAsia="zh-TW"/>
        </w:rPr>
        <w:t>對</w:t>
      </w:r>
      <w:r w:rsidR="00F2665F" w:rsidRPr="00DD7820">
        <w:rPr>
          <w:lang w:eastAsia="zh-TW"/>
        </w:rPr>
        <w:t>一般企業</w:t>
      </w:r>
      <w:r w:rsidRPr="00DD7820">
        <w:rPr>
          <w:lang w:eastAsia="zh-TW"/>
        </w:rPr>
        <w:t>課徵</w:t>
      </w:r>
      <w:r w:rsidR="00F2665F" w:rsidRPr="00DD7820">
        <w:rPr>
          <w:lang w:eastAsia="zh-TW"/>
        </w:rPr>
        <w:t>25</w:t>
      </w:r>
      <w:r w:rsidRPr="00DD7820">
        <w:rPr>
          <w:lang w:eastAsia="zh-TW"/>
        </w:rPr>
        <w:t>%</w:t>
      </w:r>
      <w:r w:rsidRPr="00DD7820">
        <w:rPr>
          <w:lang w:eastAsia="zh-TW"/>
        </w:rPr>
        <w:t>的所得稅</w:t>
      </w:r>
      <w:r w:rsidR="00F2665F" w:rsidRPr="00DD7820">
        <w:rPr>
          <w:lang w:eastAsia="zh-TW"/>
        </w:rPr>
        <w:t>、微型企業課徵</w:t>
      </w:r>
      <w:r w:rsidR="00F2665F" w:rsidRPr="00DD7820">
        <w:rPr>
          <w:lang w:eastAsia="zh-TW"/>
        </w:rPr>
        <w:t>17%</w:t>
      </w:r>
      <w:r w:rsidR="00F2665F" w:rsidRPr="00DD7820">
        <w:rPr>
          <w:lang w:eastAsia="zh-TW"/>
        </w:rPr>
        <w:t>所得稅、新創企業課徵</w:t>
      </w:r>
      <w:r w:rsidR="00F2665F" w:rsidRPr="00DD7820">
        <w:rPr>
          <w:lang w:eastAsia="zh-TW"/>
        </w:rPr>
        <w:t>15%</w:t>
      </w:r>
      <w:r w:rsidR="00F2665F" w:rsidRPr="00DD7820">
        <w:rPr>
          <w:lang w:eastAsia="zh-TW"/>
        </w:rPr>
        <w:t>所得稅</w:t>
      </w:r>
      <w:r w:rsidRPr="00DD7820">
        <w:rPr>
          <w:lang w:eastAsia="zh-TW"/>
        </w:rPr>
        <w:t>。</w:t>
      </w:r>
    </w:p>
    <w:p w14:paraId="2A2CBEC4" w14:textId="77777777" w:rsidR="00934A6C" w:rsidRPr="00DD7820" w:rsidRDefault="00934A6C" w:rsidP="004E2A70">
      <w:pPr>
        <w:pStyle w:val="af5"/>
      </w:pPr>
      <w:r w:rsidRPr="00DD7820">
        <w:t>西班牙各項稅率一覽表</w:t>
      </w:r>
    </w:p>
    <w:tbl>
      <w:tblPr>
        <w:tblW w:w="861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648"/>
        <w:gridCol w:w="648"/>
        <w:gridCol w:w="767"/>
        <w:gridCol w:w="2389"/>
        <w:gridCol w:w="4167"/>
      </w:tblGrid>
      <w:tr w:rsidR="00DD7820" w:rsidRPr="00DD7820" w14:paraId="1F86CAFD" w14:textId="77777777" w:rsidTr="005F782E">
        <w:trPr>
          <w:cantSplit/>
          <w:trHeight w:val="510"/>
          <w:tblHeader/>
        </w:trPr>
        <w:tc>
          <w:tcPr>
            <w:tcW w:w="4452" w:type="dxa"/>
            <w:gridSpan w:val="4"/>
            <w:shd w:val="clear" w:color="auto" w:fill="auto"/>
            <w:tcMar>
              <w:top w:w="0" w:type="dxa"/>
              <w:left w:w="57" w:type="dxa"/>
              <w:bottom w:w="57" w:type="dxa"/>
              <w:right w:w="57" w:type="dxa"/>
            </w:tcMar>
            <w:vAlign w:val="center"/>
          </w:tcPr>
          <w:p w14:paraId="119F2D96" w14:textId="77777777" w:rsidR="00934A6C" w:rsidRPr="00DD7820" w:rsidRDefault="00934A6C" w:rsidP="00D653F7">
            <w:pPr>
              <w:pStyle w:val="af3"/>
            </w:pPr>
            <w:r w:rsidRPr="00DD7820">
              <w:t>稅　　　　　別</w:t>
            </w:r>
          </w:p>
        </w:tc>
        <w:tc>
          <w:tcPr>
            <w:tcW w:w="4167" w:type="dxa"/>
            <w:shd w:val="clear" w:color="auto" w:fill="auto"/>
            <w:tcMar>
              <w:top w:w="0" w:type="dxa"/>
              <w:left w:w="57" w:type="dxa"/>
              <w:bottom w:w="57" w:type="dxa"/>
              <w:right w:w="57" w:type="dxa"/>
            </w:tcMar>
            <w:vAlign w:val="center"/>
          </w:tcPr>
          <w:p w14:paraId="22A498CE" w14:textId="77777777" w:rsidR="00934A6C" w:rsidRPr="00DD7820" w:rsidRDefault="00934A6C" w:rsidP="00D653F7">
            <w:pPr>
              <w:pStyle w:val="af3"/>
            </w:pPr>
            <w:r w:rsidRPr="00DD7820">
              <w:t>稅　　　　　　率</w:t>
            </w:r>
          </w:p>
        </w:tc>
      </w:tr>
      <w:tr w:rsidR="00DD7820" w:rsidRPr="00DD7820" w14:paraId="61EEF556" w14:textId="77777777" w:rsidTr="00E9112A">
        <w:tc>
          <w:tcPr>
            <w:tcW w:w="648" w:type="dxa"/>
            <w:vMerge w:val="restart"/>
            <w:shd w:val="clear" w:color="auto" w:fill="auto"/>
            <w:tcMar>
              <w:top w:w="0" w:type="dxa"/>
              <w:left w:w="57" w:type="dxa"/>
              <w:bottom w:w="57" w:type="dxa"/>
              <w:right w:w="57" w:type="dxa"/>
            </w:tcMar>
            <w:vAlign w:val="center"/>
          </w:tcPr>
          <w:p w14:paraId="11260F93" w14:textId="77777777" w:rsidR="00934A6C" w:rsidRPr="00DD7820" w:rsidRDefault="00934A6C" w:rsidP="00D653F7">
            <w:pPr>
              <w:pStyle w:val="af3"/>
            </w:pPr>
            <w:r w:rsidRPr="00DD7820">
              <w:t>中央政府稅</w:t>
            </w:r>
          </w:p>
        </w:tc>
        <w:tc>
          <w:tcPr>
            <w:tcW w:w="648" w:type="dxa"/>
            <w:vMerge w:val="restart"/>
            <w:shd w:val="clear" w:color="auto" w:fill="auto"/>
            <w:tcMar>
              <w:top w:w="0" w:type="dxa"/>
              <w:left w:w="57" w:type="dxa"/>
              <w:bottom w:w="57" w:type="dxa"/>
              <w:right w:w="57" w:type="dxa"/>
            </w:tcMar>
            <w:vAlign w:val="center"/>
          </w:tcPr>
          <w:p w14:paraId="7C302EB3" w14:textId="77777777" w:rsidR="00934A6C" w:rsidRPr="00DD7820" w:rsidRDefault="00934A6C" w:rsidP="00D653F7">
            <w:pPr>
              <w:pStyle w:val="af3"/>
            </w:pPr>
            <w:r w:rsidRPr="00DD7820">
              <w:t>直接稅</w:t>
            </w:r>
          </w:p>
        </w:tc>
        <w:tc>
          <w:tcPr>
            <w:tcW w:w="767" w:type="dxa"/>
            <w:vMerge w:val="restart"/>
            <w:shd w:val="clear" w:color="auto" w:fill="auto"/>
            <w:tcMar>
              <w:top w:w="0" w:type="dxa"/>
              <w:left w:w="57" w:type="dxa"/>
              <w:bottom w:w="57" w:type="dxa"/>
              <w:right w:w="57" w:type="dxa"/>
            </w:tcMar>
            <w:vAlign w:val="center"/>
          </w:tcPr>
          <w:p w14:paraId="5F7C80FC" w14:textId="77777777" w:rsidR="00934A6C" w:rsidRPr="00DD7820" w:rsidRDefault="00934A6C" w:rsidP="00D653F7">
            <w:pPr>
              <w:pStyle w:val="af3"/>
            </w:pPr>
            <w:r w:rsidRPr="00DD7820">
              <w:t>所得稅</w:t>
            </w:r>
          </w:p>
        </w:tc>
        <w:tc>
          <w:tcPr>
            <w:tcW w:w="2389" w:type="dxa"/>
            <w:shd w:val="clear" w:color="auto" w:fill="auto"/>
            <w:tcMar>
              <w:top w:w="0" w:type="dxa"/>
              <w:left w:w="57" w:type="dxa"/>
              <w:bottom w:w="57" w:type="dxa"/>
              <w:right w:w="57" w:type="dxa"/>
            </w:tcMar>
            <w:vAlign w:val="center"/>
          </w:tcPr>
          <w:p w14:paraId="466D3C68" w14:textId="77777777" w:rsidR="00934A6C" w:rsidRPr="00DD7820" w:rsidRDefault="00934A6C" w:rsidP="00D653F7">
            <w:pPr>
              <w:pStyle w:val="af3"/>
              <w:jc w:val="both"/>
            </w:pPr>
            <w:r w:rsidRPr="00DD7820">
              <w:t>營利事業所得稅</w:t>
            </w:r>
          </w:p>
        </w:tc>
        <w:tc>
          <w:tcPr>
            <w:tcW w:w="4167" w:type="dxa"/>
            <w:shd w:val="clear" w:color="auto" w:fill="auto"/>
            <w:tcMar>
              <w:top w:w="0" w:type="dxa"/>
              <w:left w:w="57" w:type="dxa"/>
              <w:bottom w:w="57" w:type="dxa"/>
              <w:right w:w="57" w:type="dxa"/>
            </w:tcMar>
            <w:vAlign w:val="center"/>
          </w:tcPr>
          <w:p w14:paraId="67B33B18" w14:textId="77777777" w:rsidR="00934A6C" w:rsidRPr="00DD7820" w:rsidRDefault="00C211D8" w:rsidP="00C211D8">
            <w:pPr>
              <w:pStyle w:val="af3"/>
              <w:jc w:val="both"/>
            </w:pPr>
            <w:r w:rsidRPr="00DD7820">
              <w:rPr>
                <w:rFonts w:hint="eastAsia"/>
              </w:rPr>
              <w:t>除新創立公司優惠所得稅率為</w:t>
            </w:r>
            <w:r w:rsidRPr="00DD7820">
              <w:rPr>
                <w:rFonts w:hint="eastAsia"/>
              </w:rPr>
              <w:t>15%</w:t>
            </w:r>
            <w:r w:rsidRPr="00DD7820">
              <w:rPr>
                <w:rFonts w:hint="eastAsia"/>
              </w:rPr>
              <w:t>之外，一般企業所得稅稅率為</w:t>
            </w:r>
            <w:r w:rsidRPr="00DD7820">
              <w:rPr>
                <w:rFonts w:hint="eastAsia"/>
              </w:rPr>
              <w:t>25%</w:t>
            </w:r>
            <w:r w:rsidRPr="00DD7820">
              <w:rPr>
                <w:rFonts w:hint="eastAsia"/>
              </w:rPr>
              <w:t>。</w:t>
            </w:r>
          </w:p>
        </w:tc>
      </w:tr>
      <w:tr w:rsidR="00DD7820" w:rsidRPr="00DD7820" w14:paraId="0797B586"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2746DA7B" w14:textId="77777777" w:rsidR="00934A6C" w:rsidRPr="00DD7820" w:rsidRDefault="00934A6C" w:rsidP="00D653F7">
            <w:pPr>
              <w:pStyle w:val="af3"/>
            </w:pPr>
          </w:p>
        </w:tc>
        <w:tc>
          <w:tcPr>
            <w:tcW w:w="648" w:type="dxa"/>
            <w:vMerge/>
            <w:shd w:val="clear" w:color="auto" w:fill="auto"/>
            <w:tcMar>
              <w:top w:w="0" w:type="dxa"/>
              <w:left w:w="57" w:type="dxa"/>
              <w:bottom w:w="57" w:type="dxa"/>
              <w:right w:w="57" w:type="dxa"/>
            </w:tcMar>
            <w:vAlign w:val="center"/>
          </w:tcPr>
          <w:p w14:paraId="64386C49" w14:textId="77777777" w:rsidR="00934A6C" w:rsidRPr="00DD7820" w:rsidRDefault="00934A6C" w:rsidP="00D653F7">
            <w:pPr>
              <w:pStyle w:val="af3"/>
            </w:pPr>
          </w:p>
        </w:tc>
        <w:tc>
          <w:tcPr>
            <w:tcW w:w="767" w:type="dxa"/>
            <w:vMerge/>
            <w:shd w:val="clear" w:color="auto" w:fill="auto"/>
            <w:tcMar>
              <w:top w:w="0" w:type="dxa"/>
              <w:left w:w="57" w:type="dxa"/>
              <w:bottom w:w="57" w:type="dxa"/>
              <w:right w:w="57" w:type="dxa"/>
            </w:tcMar>
            <w:vAlign w:val="center"/>
          </w:tcPr>
          <w:p w14:paraId="639F10EC" w14:textId="77777777" w:rsidR="00934A6C" w:rsidRPr="00DD7820" w:rsidRDefault="00934A6C" w:rsidP="00D653F7">
            <w:pPr>
              <w:pStyle w:val="af3"/>
              <w:jc w:val="both"/>
            </w:pPr>
          </w:p>
        </w:tc>
        <w:tc>
          <w:tcPr>
            <w:tcW w:w="2389" w:type="dxa"/>
            <w:shd w:val="clear" w:color="auto" w:fill="auto"/>
            <w:tcMar>
              <w:top w:w="0" w:type="dxa"/>
              <w:left w:w="57" w:type="dxa"/>
              <w:bottom w:w="57" w:type="dxa"/>
              <w:right w:w="57" w:type="dxa"/>
            </w:tcMar>
            <w:vAlign w:val="center"/>
          </w:tcPr>
          <w:p w14:paraId="685916DB" w14:textId="77777777" w:rsidR="00934A6C" w:rsidRPr="00DD7820" w:rsidRDefault="00934A6C" w:rsidP="00D653F7">
            <w:pPr>
              <w:pStyle w:val="af3"/>
              <w:jc w:val="both"/>
            </w:pPr>
            <w:r w:rsidRPr="00DD7820">
              <w:t>個人所得稅</w:t>
            </w:r>
          </w:p>
        </w:tc>
        <w:tc>
          <w:tcPr>
            <w:tcW w:w="4167" w:type="dxa"/>
            <w:shd w:val="clear" w:color="auto" w:fill="auto"/>
            <w:tcMar>
              <w:top w:w="0" w:type="dxa"/>
              <w:left w:w="57" w:type="dxa"/>
              <w:bottom w:w="57" w:type="dxa"/>
              <w:right w:w="57" w:type="dxa"/>
            </w:tcMar>
            <w:vAlign w:val="center"/>
          </w:tcPr>
          <w:p w14:paraId="3CCEC9B1" w14:textId="3E475AED" w:rsidR="00D95F1E" w:rsidRPr="00DD7820" w:rsidRDefault="00D95F1E" w:rsidP="00D95F1E">
            <w:pPr>
              <w:pStyle w:val="af3"/>
              <w:jc w:val="both"/>
            </w:pPr>
            <w:r w:rsidRPr="00DD7820">
              <w:rPr>
                <w:rFonts w:hint="eastAsia"/>
              </w:rPr>
              <w:t>202</w:t>
            </w:r>
            <w:r w:rsidR="002804D5" w:rsidRPr="00DD7820">
              <w:rPr>
                <w:rFonts w:hint="eastAsia"/>
              </w:rPr>
              <w:t>5</w:t>
            </w:r>
            <w:r w:rsidRPr="00DD7820">
              <w:rPr>
                <w:rFonts w:hint="eastAsia"/>
              </w:rPr>
              <w:t>年個人所得稅稅率</w:t>
            </w:r>
            <w:r w:rsidR="001D135B" w:rsidRPr="00DD7820">
              <w:rPr>
                <w:rFonts w:hint="eastAsia"/>
              </w:rPr>
              <w:t>級距為</w:t>
            </w:r>
            <w:r w:rsidRPr="00DD7820">
              <w:rPr>
                <w:rFonts w:hint="eastAsia"/>
              </w:rPr>
              <w:t>19%</w:t>
            </w:r>
            <w:r w:rsidRPr="00DD7820">
              <w:rPr>
                <w:rFonts w:hint="eastAsia"/>
              </w:rPr>
              <w:t>至</w:t>
            </w:r>
            <w:r w:rsidRPr="00DD7820">
              <w:rPr>
                <w:rFonts w:hint="eastAsia"/>
              </w:rPr>
              <w:t>47%</w:t>
            </w:r>
            <w:proofErr w:type="gramStart"/>
            <w:r w:rsidRPr="00DD7820">
              <w:rPr>
                <w:rFonts w:hint="eastAsia"/>
              </w:rPr>
              <w:t>之間，</w:t>
            </w:r>
            <w:proofErr w:type="gramEnd"/>
            <w:r w:rsidRPr="00DD7820">
              <w:rPr>
                <w:rFonts w:hint="eastAsia"/>
              </w:rPr>
              <w:t>依所在自治區不同，稅率有別</w:t>
            </w:r>
            <w:r w:rsidR="00E27B39" w:rsidRPr="00DD7820">
              <w:rPr>
                <w:rFonts w:hint="eastAsia"/>
              </w:rPr>
              <w:t>：</w:t>
            </w:r>
          </w:p>
          <w:p w14:paraId="641C67FC" w14:textId="77777777" w:rsidR="00D95F1E" w:rsidRPr="00DD7820" w:rsidRDefault="00D95F1E" w:rsidP="00D95F1E">
            <w:pPr>
              <w:pStyle w:val="af3"/>
              <w:jc w:val="both"/>
            </w:pPr>
            <w:r w:rsidRPr="00DD7820">
              <w:rPr>
                <w:rFonts w:hint="eastAsia"/>
              </w:rPr>
              <w:t>年收入</w:t>
            </w:r>
            <w:r w:rsidRPr="00DD7820">
              <w:rPr>
                <w:rFonts w:hint="eastAsia"/>
              </w:rPr>
              <w:t>12,450</w:t>
            </w:r>
            <w:r w:rsidRPr="00DD7820">
              <w:rPr>
                <w:rFonts w:hint="eastAsia"/>
              </w:rPr>
              <w:t>歐元以下</w:t>
            </w:r>
            <w:r w:rsidRPr="00DD7820">
              <w:rPr>
                <w:rFonts w:hint="eastAsia"/>
              </w:rPr>
              <w:t>19%</w:t>
            </w:r>
            <w:r w:rsidRPr="00DD7820">
              <w:rPr>
                <w:rFonts w:hint="eastAsia"/>
              </w:rPr>
              <w:t>，</w:t>
            </w:r>
          </w:p>
          <w:p w14:paraId="30CE22D6" w14:textId="3D58FAAF" w:rsidR="00D95F1E" w:rsidRPr="00DD7820" w:rsidRDefault="00D95F1E" w:rsidP="00D95F1E">
            <w:pPr>
              <w:pStyle w:val="af3"/>
              <w:jc w:val="both"/>
            </w:pPr>
            <w:r w:rsidRPr="00DD7820">
              <w:rPr>
                <w:rFonts w:hint="eastAsia"/>
              </w:rPr>
              <w:t>12,450</w:t>
            </w:r>
            <w:r w:rsidRPr="00DD7820">
              <w:rPr>
                <w:rFonts w:hint="eastAsia"/>
              </w:rPr>
              <w:t>歐元至</w:t>
            </w:r>
            <w:r w:rsidRPr="00DD7820">
              <w:rPr>
                <w:rFonts w:hint="eastAsia"/>
              </w:rPr>
              <w:t>20,199</w:t>
            </w:r>
            <w:r w:rsidRPr="00DD7820">
              <w:rPr>
                <w:rFonts w:hint="eastAsia"/>
              </w:rPr>
              <w:t>歐元稅率</w:t>
            </w:r>
            <w:r w:rsidRPr="00DD7820">
              <w:rPr>
                <w:rFonts w:hint="eastAsia"/>
              </w:rPr>
              <w:t>2</w:t>
            </w:r>
            <w:r w:rsidR="001D135B" w:rsidRPr="00DD7820">
              <w:rPr>
                <w:rFonts w:hint="eastAsia"/>
              </w:rPr>
              <w:t>4</w:t>
            </w:r>
            <w:r w:rsidRPr="00DD7820">
              <w:rPr>
                <w:rFonts w:hint="eastAsia"/>
              </w:rPr>
              <w:t>%</w:t>
            </w:r>
            <w:r w:rsidRPr="00DD7820">
              <w:rPr>
                <w:rFonts w:hint="eastAsia"/>
              </w:rPr>
              <w:t>，</w:t>
            </w:r>
            <w:r w:rsidRPr="00DD7820">
              <w:rPr>
                <w:rFonts w:hint="eastAsia"/>
              </w:rPr>
              <w:t>20,200</w:t>
            </w:r>
            <w:r w:rsidRPr="00DD7820">
              <w:rPr>
                <w:rFonts w:hint="eastAsia"/>
              </w:rPr>
              <w:t>至</w:t>
            </w:r>
            <w:r w:rsidRPr="00DD7820">
              <w:rPr>
                <w:rFonts w:hint="eastAsia"/>
              </w:rPr>
              <w:t>35,199</w:t>
            </w:r>
            <w:r w:rsidRPr="00DD7820">
              <w:rPr>
                <w:rFonts w:hint="eastAsia"/>
              </w:rPr>
              <w:t>歐元稅率</w:t>
            </w:r>
            <w:r w:rsidRPr="00DD7820">
              <w:rPr>
                <w:rFonts w:hint="eastAsia"/>
              </w:rPr>
              <w:t>30%</w:t>
            </w:r>
            <w:r w:rsidRPr="00DD7820">
              <w:rPr>
                <w:rFonts w:hint="eastAsia"/>
              </w:rPr>
              <w:t>，</w:t>
            </w:r>
          </w:p>
          <w:p w14:paraId="6F1B41FB" w14:textId="77777777" w:rsidR="00D95F1E" w:rsidRPr="00DD7820" w:rsidRDefault="00D95F1E" w:rsidP="00D95F1E">
            <w:pPr>
              <w:pStyle w:val="af3"/>
              <w:jc w:val="both"/>
            </w:pPr>
            <w:r w:rsidRPr="00DD7820">
              <w:rPr>
                <w:rFonts w:hint="eastAsia"/>
              </w:rPr>
              <w:t>35,200</w:t>
            </w:r>
            <w:r w:rsidRPr="00DD7820">
              <w:rPr>
                <w:rFonts w:hint="eastAsia"/>
              </w:rPr>
              <w:t>至</w:t>
            </w:r>
            <w:r w:rsidRPr="00DD7820">
              <w:rPr>
                <w:rFonts w:hint="eastAsia"/>
              </w:rPr>
              <w:t>59,999</w:t>
            </w:r>
            <w:r w:rsidRPr="00DD7820">
              <w:rPr>
                <w:rFonts w:hint="eastAsia"/>
              </w:rPr>
              <w:t>歐元稅率</w:t>
            </w:r>
            <w:r w:rsidRPr="00DD7820">
              <w:rPr>
                <w:rFonts w:hint="eastAsia"/>
              </w:rPr>
              <w:t>37%</w:t>
            </w:r>
            <w:r w:rsidRPr="00DD7820">
              <w:rPr>
                <w:rFonts w:hint="eastAsia"/>
              </w:rPr>
              <w:t>、</w:t>
            </w:r>
          </w:p>
          <w:p w14:paraId="03BF3D03" w14:textId="77777777" w:rsidR="00D95F1E" w:rsidRPr="00DD7820" w:rsidRDefault="00D95F1E" w:rsidP="00D95F1E">
            <w:pPr>
              <w:pStyle w:val="af3"/>
              <w:jc w:val="both"/>
            </w:pPr>
            <w:r w:rsidRPr="00DD7820">
              <w:rPr>
                <w:rFonts w:hint="eastAsia"/>
              </w:rPr>
              <w:t>60,000</w:t>
            </w:r>
            <w:r w:rsidRPr="00DD7820">
              <w:rPr>
                <w:rFonts w:hint="eastAsia"/>
              </w:rPr>
              <w:t>至</w:t>
            </w:r>
            <w:r w:rsidRPr="00DD7820">
              <w:rPr>
                <w:rFonts w:hint="eastAsia"/>
              </w:rPr>
              <w:t>299,999</w:t>
            </w:r>
            <w:r w:rsidRPr="00DD7820">
              <w:rPr>
                <w:rFonts w:hint="eastAsia"/>
              </w:rPr>
              <w:t>歐元稅率</w:t>
            </w:r>
            <w:r w:rsidRPr="00DD7820">
              <w:rPr>
                <w:rFonts w:hint="eastAsia"/>
              </w:rPr>
              <w:t>45%</w:t>
            </w:r>
            <w:r w:rsidRPr="00DD7820">
              <w:rPr>
                <w:rFonts w:hint="eastAsia"/>
              </w:rPr>
              <w:t>，</w:t>
            </w:r>
          </w:p>
          <w:p w14:paraId="5A945542" w14:textId="77777777" w:rsidR="00934A6C" w:rsidRPr="00DD7820" w:rsidRDefault="00D95F1E" w:rsidP="00D95F1E">
            <w:pPr>
              <w:pStyle w:val="af3"/>
              <w:jc w:val="both"/>
            </w:pPr>
            <w:r w:rsidRPr="00DD7820">
              <w:rPr>
                <w:rFonts w:hint="eastAsia"/>
              </w:rPr>
              <w:t>超過</w:t>
            </w:r>
            <w:r w:rsidRPr="00DD7820">
              <w:rPr>
                <w:rFonts w:hint="eastAsia"/>
              </w:rPr>
              <w:t>300,000</w:t>
            </w:r>
            <w:r w:rsidRPr="00DD7820">
              <w:rPr>
                <w:rFonts w:hint="eastAsia"/>
              </w:rPr>
              <w:t>歐元稅率</w:t>
            </w:r>
            <w:r w:rsidRPr="00DD7820">
              <w:rPr>
                <w:rFonts w:hint="eastAsia"/>
              </w:rPr>
              <w:t>47%</w:t>
            </w:r>
            <w:r w:rsidRPr="00DD7820">
              <w:rPr>
                <w:rFonts w:hint="eastAsia"/>
              </w:rPr>
              <w:t>。</w:t>
            </w:r>
          </w:p>
        </w:tc>
      </w:tr>
      <w:tr w:rsidR="00DD7820" w:rsidRPr="00DD7820" w14:paraId="56CFC975"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621B8269" w14:textId="77777777" w:rsidR="00934A6C" w:rsidRPr="00DD7820" w:rsidRDefault="00934A6C" w:rsidP="00D653F7">
            <w:pPr>
              <w:pStyle w:val="af3"/>
            </w:pPr>
          </w:p>
        </w:tc>
        <w:tc>
          <w:tcPr>
            <w:tcW w:w="648" w:type="dxa"/>
            <w:vMerge/>
            <w:shd w:val="clear" w:color="auto" w:fill="auto"/>
            <w:tcMar>
              <w:top w:w="0" w:type="dxa"/>
              <w:left w:w="57" w:type="dxa"/>
              <w:bottom w:w="57" w:type="dxa"/>
              <w:right w:w="57" w:type="dxa"/>
            </w:tcMar>
            <w:vAlign w:val="center"/>
          </w:tcPr>
          <w:p w14:paraId="5466E0D7" w14:textId="77777777" w:rsidR="00934A6C" w:rsidRPr="00DD7820" w:rsidRDefault="00934A6C" w:rsidP="00D653F7">
            <w:pPr>
              <w:pStyle w:val="af3"/>
            </w:pPr>
          </w:p>
        </w:tc>
        <w:tc>
          <w:tcPr>
            <w:tcW w:w="767" w:type="dxa"/>
            <w:vMerge w:val="restart"/>
            <w:shd w:val="clear" w:color="auto" w:fill="auto"/>
            <w:tcMar>
              <w:top w:w="0" w:type="dxa"/>
              <w:left w:w="57" w:type="dxa"/>
              <w:bottom w:w="57" w:type="dxa"/>
              <w:right w:w="57" w:type="dxa"/>
            </w:tcMar>
            <w:vAlign w:val="center"/>
          </w:tcPr>
          <w:p w14:paraId="09CC8B20" w14:textId="77777777" w:rsidR="00934A6C" w:rsidRPr="00DD7820" w:rsidRDefault="00934A6C" w:rsidP="00E27B39">
            <w:pPr>
              <w:pStyle w:val="af3"/>
              <w:jc w:val="both"/>
            </w:pPr>
            <w:r w:rsidRPr="00DD7820">
              <w:t>資產稅</w:t>
            </w:r>
          </w:p>
        </w:tc>
        <w:tc>
          <w:tcPr>
            <w:tcW w:w="2389" w:type="dxa"/>
            <w:shd w:val="clear" w:color="auto" w:fill="auto"/>
            <w:tcMar>
              <w:top w:w="0" w:type="dxa"/>
              <w:left w:w="57" w:type="dxa"/>
              <w:bottom w:w="57" w:type="dxa"/>
              <w:right w:w="57" w:type="dxa"/>
            </w:tcMar>
            <w:vAlign w:val="center"/>
          </w:tcPr>
          <w:p w14:paraId="0701F723" w14:textId="77777777" w:rsidR="00934A6C" w:rsidRPr="00DD7820" w:rsidRDefault="00934A6C" w:rsidP="00D653F7">
            <w:pPr>
              <w:pStyle w:val="af3"/>
              <w:jc w:val="both"/>
            </w:pPr>
            <w:r w:rsidRPr="00DD7820">
              <w:t>淨值稅</w:t>
            </w:r>
          </w:p>
        </w:tc>
        <w:tc>
          <w:tcPr>
            <w:tcW w:w="4167" w:type="dxa"/>
            <w:shd w:val="clear" w:color="auto" w:fill="auto"/>
            <w:tcMar>
              <w:top w:w="0" w:type="dxa"/>
              <w:left w:w="57" w:type="dxa"/>
              <w:bottom w:w="57" w:type="dxa"/>
              <w:right w:w="57" w:type="dxa"/>
            </w:tcMar>
            <w:vAlign w:val="center"/>
          </w:tcPr>
          <w:p w14:paraId="7172A924" w14:textId="345490C5" w:rsidR="00934A6C" w:rsidRPr="00DD7820" w:rsidRDefault="00934A6C" w:rsidP="001D135B">
            <w:pPr>
              <w:pStyle w:val="af3"/>
              <w:jc w:val="both"/>
            </w:pPr>
            <w:r w:rsidRPr="00DD7820">
              <w:t>0.</w:t>
            </w:r>
            <w:r w:rsidR="001D135B" w:rsidRPr="00DD7820">
              <w:t>5</w:t>
            </w:r>
            <w:r w:rsidRPr="00DD7820">
              <w:t>%-</w:t>
            </w:r>
            <w:r w:rsidR="001D135B" w:rsidRPr="00DD7820">
              <w:t>1.2</w:t>
            </w:r>
            <w:r w:rsidRPr="00DD7820">
              <w:t>%</w:t>
            </w:r>
          </w:p>
        </w:tc>
      </w:tr>
      <w:tr w:rsidR="00DD7820" w:rsidRPr="00DD7820" w14:paraId="1CDB1207"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7C705F3F" w14:textId="77777777" w:rsidR="00934A6C" w:rsidRPr="00DD7820" w:rsidRDefault="00934A6C" w:rsidP="00D653F7">
            <w:pPr>
              <w:pStyle w:val="af3"/>
            </w:pPr>
          </w:p>
        </w:tc>
        <w:tc>
          <w:tcPr>
            <w:tcW w:w="648" w:type="dxa"/>
            <w:vMerge/>
            <w:shd w:val="clear" w:color="auto" w:fill="auto"/>
            <w:tcMar>
              <w:top w:w="0" w:type="dxa"/>
              <w:left w:w="57" w:type="dxa"/>
              <w:bottom w:w="57" w:type="dxa"/>
              <w:right w:w="57" w:type="dxa"/>
            </w:tcMar>
            <w:vAlign w:val="center"/>
          </w:tcPr>
          <w:p w14:paraId="7E02FA9B" w14:textId="77777777" w:rsidR="00934A6C" w:rsidRPr="00DD7820" w:rsidRDefault="00934A6C" w:rsidP="00D653F7">
            <w:pPr>
              <w:pStyle w:val="af3"/>
            </w:pPr>
          </w:p>
        </w:tc>
        <w:tc>
          <w:tcPr>
            <w:tcW w:w="767" w:type="dxa"/>
            <w:vMerge/>
            <w:shd w:val="clear" w:color="auto" w:fill="auto"/>
            <w:tcMar>
              <w:top w:w="0" w:type="dxa"/>
              <w:left w:w="57" w:type="dxa"/>
              <w:bottom w:w="57" w:type="dxa"/>
              <w:right w:w="57" w:type="dxa"/>
            </w:tcMar>
            <w:vAlign w:val="center"/>
          </w:tcPr>
          <w:p w14:paraId="5354FCED" w14:textId="77777777" w:rsidR="00934A6C" w:rsidRPr="00DD7820" w:rsidRDefault="00934A6C" w:rsidP="00D653F7">
            <w:pPr>
              <w:pStyle w:val="af3"/>
            </w:pPr>
          </w:p>
        </w:tc>
        <w:tc>
          <w:tcPr>
            <w:tcW w:w="2389" w:type="dxa"/>
            <w:shd w:val="clear" w:color="auto" w:fill="auto"/>
            <w:tcMar>
              <w:top w:w="0" w:type="dxa"/>
              <w:left w:w="57" w:type="dxa"/>
              <w:bottom w:w="57" w:type="dxa"/>
              <w:right w:w="57" w:type="dxa"/>
            </w:tcMar>
            <w:vAlign w:val="center"/>
          </w:tcPr>
          <w:p w14:paraId="7E77EA3C" w14:textId="77777777" w:rsidR="00934A6C" w:rsidRPr="00DD7820" w:rsidRDefault="00934A6C" w:rsidP="00D653F7">
            <w:pPr>
              <w:pStyle w:val="af3"/>
              <w:jc w:val="both"/>
            </w:pPr>
            <w:r w:rsidRPr="00DD7820">
              <w:t>遺產稅與贈與稅</w:t>
            </w:r>
          </w:p>
        </w:tc>
        <w:tc>
          <w:tcPr>
            <w:tcW w:w="4167" w:type="dxa"/>
            <w:shd w:val="clear" w:color="auto" w:fill="auto"/>
            <w:tcMar>
              <w:top w:w="0" w:type="dxa"/>
              <w:left w:w="57" w:type="dxa"/>
              <w:bottom w:w="57" w:type="dxa"/>
              <w:right w:w="57" w:type="dxa"/>
            </w:tcMar>
            <w:vAlign w:val="center"/>
          </w:tcPr>
          <w:p w14:paraId="5961ED57" w14:textId="77777777" w:rsidR="00934A6C" w:rsidRPr="00DD7820" w:rsidRDefault="00934A6C" w:rsidP="00D653F7">
            <w:pPr>
              <w:pStyle w:val="af3"/>
              <w:jc w:val="both"/>
            </w:pPr>
            <w:r w:rsidRPr="00DD7820">
              <w:t>7.65%~34%</w:t>
            </w:r>
          </w:p>
        </w:tc>
      </w:tr>
      <w:tr w:rsidR="00DD7820" w:rsidRPr="00DD7820" w14:paraId="60E47BDC"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1B4F4DD8" w14:textId="77777777" w:rsidR="00934A6C" w:rsidRPr="00DD7820" w:rsidRDefault="00934A6C" w:rsidP="00D653F7">
            <w:pPr>
              <w:pStyle w:val="af3"/>
            </w:pPr>
          </w:p>
        </w:tc>
        <w:tc>
          <w:tcPr>
            <w:tcW w:w="648" w:type="dxa"/>
            <w:vMerge w:val="restart"/>
            <w:shd w:val="clear" w:color="auto" w:fill="auto"/>
            <w:tcMar>
              <w:top w:w="0" w:type="dxa"/>
              <w:left w:w="57" w:type="dxa"/>
              <w:bottom w:w="57" w:type="dxa"/>
              <w:right w:w="57" w:type="dxa"/>
            </w:tcMar>
            <w:vAlign w:val="center"/>
          </w:tcPr>
          <w:p w14:paraId="4C6A0CE4" w14:textId="77777777" w:rsidR="00934A6C" w:rsidRPr="00DD7820" w:rsidRDefault="00934A6C" w:rsidP="00D653F7">
            <w:pPr>
              <w:pStyle w:val="af3"/>
            </w:pPr>
            <w:r w:rsidRPr="00DD7820">
              <w:t>間接稅</w:t>
            </w:r>
          </w:p>
        </w:tc>
        <w:tc>
          <w:tcPr>
            <w:tcW w:w="767" w:type="dxa"/>
            <w:vMerge w:val="restart"/>
            <w:shd w:val="clear" w:color="auto" w:fill="auto"/>
            <w:tcMar>
              <w:top w:w="0" w:type="dxa"/>
              <w:left w:w="57" w:type="dxa"/>
              <w:bottom w:w="57" w:type="dxa"/>
              <w:right w:w="57" w:type="dxa"/>
            </w:tcMar>
            <w:vAlign w:val="center"/>
          </w:tcPr>
          <w:p w14:paraId="1B7D743A" w14:textId="77777777" w:rsidR="00934A6C" w:rsidRPr="00DD7820" w:rsidRDefault="00934A6C" w:rsidP="00D653F7">
            <w:pPr>
              <w:pStyle w:val="af3"/>
            </w:pPr>
            <w:r w:rsidRPr="00DD7820">
              <w:t>移轉稅及印花稅</w:t>
            </w:r>
          </w:p>
        </w:tc>
        <w:tc>
          <w:tcPr>
            <w:tcW w:w="2389" w:type="dxa"/>
            <w:shd w:val="clear" w:color="auto" w:fill="auto"/>
            <w:tcMar>
              <w:top w:w="0" w:type="dxa"/>
              <w:left w:w="57" w:type="dxa"/>
              <w:bottom w:w="57" w:type="dxa"/>
              <w:right w:w="57" w:type="dxa"/>
            </w:tcMar>
            <w:vAlign w:val="center"/>
          </w:tcPr>
          <w:p w14:paraId="36E0900A" w14:textId="77777777" w:rsidR="00934A6C" w:rsidRPr="00DD7820" w:rsidRDefault="00934A6C" w:rsidP="00D653F7">
            <w:pPr>
              <w:pStyle w:val="af3"/>
              <w:jc w:val="both"/>
            </w:pPr>
            <w:r w:rsidRPr="00DD7820">
              <w:t>資本設立</w:t>
            </w:r>
            <w:r w:rsidRPr="00DD7820">
              <w:t>/</w:t>
            </w:r>
            <w:r w:rsidRPr="00DD7820">
              <w:t>增</w:t>
            </w:r>
            <w:r w:rsidRPr="00DD7820">
              <w:t>/</w:t>
            </w:r>
            <w:r w:rsidRPr="00DD7820">
              <w:t>減</w:t>
            </w:r>
            <w:r w:rsidRPr="00DD7820">
              <w:t>/</w:t>
            </w:r>
            <w:r w:rsidRPr="00DD7820">
              <w:t>轉讓</w:t>
            </w:r>
          </w:p>
        </w:tc>
        <w:tc>
          <w:tcPr>
            <w:tcW w:w="4167" w:type="dxa"/>
            <w:shd w:val="clear" w:color="auto" w:fill="auto"/>
            <w:tcMar>
              <w:top w:w="0" w:type="dxa"/>
              <w:left w:w="57" w:type="dxa"/>
              <w:bottom w:w="57" w:type="dxa"/>
              <w:right w:w="57" w:type="dxa"/>
            </w:tcMar>
            <w:vAlign w:val="center"/>
          </w:tcPr>
          <w:p w14:paraId="6002A799" w14:textId="77777777" w:rsidR="00934A6C" w:rsidRPr="00DD7820" w:rsidRDefault="00934A6C" w:rsidP="00D653F7">
            <w:pPr>
              <w:pStyle w:val="af3"/>
              <w:jc w:val="both"/>
            </w:pPr>
            <w:r w:rsidRPr="00DD7820">
              <w:t>1%</w:t>
            </w:r>
          </w:p>
        </w:tc>
      </w:tr>
      <w:tr w:rsidR="00DD7820" w:rsidRPr="00DD7820" w14:paraId="556C8841"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38709A9D" w14:textId="77777777" w:rsidR="00934A6C" w:rsidRPr="00DD7820" w:rsidRDefault="00934A6C" w:rsidP="00D653F7">
            <w:pPr>
              <w:pStyle w:val="af3"/>
            </w:pPr>
          </w:p>
        </w:tc>
        <w:tc>
          <w:tcPr>
            <w:tcW w:w="648" w:type="dxa"/>
            <w:vMerge/>
            <w:shd w:val="clear" w:color="auto" w:fill="auto"/>
            <w:tcMar>
              <w:top w:w="0" w:type="dxa"/>
              <w:left w:w="57" w:type="dxa"/>
              <w:bottom w:w="57" w:type="dxa"/>
              <w:right w:w="57" w:type="dxa"/>
            </w:tcMar>
            <w:vAlign w:val="center"/>
          </w:tcPr>
          <w:p w14:paraId="52E83DE5" w14:textId="77777777" w:rsidR="00934A6C" w:rsidRPr="00DD7820" w:rsidRDefault="00934A6C" w:rsidP="00D653F7">
            <w:pPr>
              <w:pStyle w:val="af3"/>
            </w:pPr>
          </w:p>
        </w:tc>
        <w:tc>
          <w:tcPr>
            <w:tcW w:w="767" w:type="dxa"/>
            <w:vMerge/>
            <w:shd w:val="clear" w:color="auto" w:fill="auto"/>
            <w:tcMar>
              <w:top w:w="0" w:type="dxa"/>
              <w:left w:w="57" w:type="dxa"/>
              <w:bottom w:w="57" w:type="dxa"/>
              <w:right w:w="57" w:type="dxa"/>
            </w:tcMar>
            <w:vAlign w:val="center"/>
          </w:tcPr>
          <w:p w14:paraId="329B5142" w14:textId="77777777" w:rsidR="00934A6C" w:rsidRPr="00DD7820" w:rsidRDefault="00934A6C" w:rsidP="00D653F7">
            <w:pPr>
              <w:pStyle w:val="af3"/>
              <w:jc w:val="both"/>
            </w:pPr>
          </w:p>
        </w:tc>
        <w:tc>
          <w:tcPr>
            <w:tcW w:w="2389" w:type="dxa"/>
            <w:shd w:val="clear" w:color="auto" w:fill="auto"/>
            <w:tcMar>
              <w:top w:w="0" w:type="dxa"/>
              <w:left w:w="57" w:type="dxa"/>
              <w:bottom w:w="57" w:type="dxa"/>
              <w:right w:w="57" w:type="dxa"/>
            </w:tcMar>
            <w:vAlign w:val="center"/>
          </w:tcPr>
          <w:p w14:paraId="0B892D5E" w14:textId="77777777" w:rsidR="00934A6C" w:rsidRPr="00DD7820" w:rsidRDefault="00934A6C" w:rsidP="00D653F7">
            <w:pPr>
              <w:pStyle w:val="af3"/>
              <w:jc w:val="both"/>
            </w:pPr>
            <w:r w:rsidRPr="00DD7820">
              <w:t>移轉稅</w:t>
            </w:r>
          </w:p>
        </w:tc>
        <w:tc>
          <w:tcPr>
            <w:tcW w:w="4167" w:type="dxa"/>
            <w:shd w:val="clear" w:color="auto" w:fill="auto"/>
            <w:tcMar>
              <w:top w:w="0" w:type="dxa"/>
              <w:left w:w="57" w:type="dxa"/>
              <w:bottom w:w="57" w:type="dxa"/>
              <w:right w:w="57" w:type="dxa"/>
            </w:tcMar>
            <w:vAlign w:val="center"/>
          </w:tcPr>
          <w:p w14:paraId="289E2134" w14:textId="596C5347" w:rsidR="00934A6C" w:rsidRPr="00DD7820" w:rsidRDefault="000B584A" w:rsidP="001D135B">
            <w:pPr>
              <w:pStyle w:val="af3"/>
              <w:jc w:val="both"/>
            </w:pPr>
            <w:r w:rsidRPr="00DD7820">
              <w:t>4</w:t>
            </w:r>
            <w:r w:rsidR="00934A6C" w:rsidRPr="00DD7820">
              <w:t>%</w:t>
            </w:r>
            <w:r w:rsidRPr="00DD7820">
              <w:t>~11%</w:t>
            </w:r>
          </w:p>
        </w:tc>
      </w:tr>
      <w:tr w:rsidR="00DD7820" w:rsidRPr="00DD7820" w14:paraId="596E8EFE"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3FB40094" w14:textId="77777777" w:rsidR="00934A6C" w:rsidRPr="00DD7820" w:rsidRDefault="00934A6C" w:rsidP="00D653F7">
            <w:pPr>
              <w:pStyle w:val="af3"/>
            </w:pPr>
          </w:p>
        </w:tc>
        <w:tc>
          <w:tcPr>
            <w:tcW w:w="648" w:type="dxa"/>
            <w:vMerge/>
            <w:shd w:val="clear" w:color="auto" w:fill="auto"/>
            <w:tcMar>
              <w:top w:w="0" w:type="dxa"/>
              <w:left w:w="57" w:type="dxa"/>
              <w:bottom w:w="57" w:type="dxa"/>
              <w:right w:w="57" w:type="dxa"/>
            </w:tcMar>
            <w:vAlign w:val="center"/>
          </w:tcPr>
          <w:p w14:paraId="7786F4DF" w14:textId="77777777" w:rsidR="00934A6C" w:rsidRPr="00DD7820" w:rsidRDefault="00934A6C" w:rsidP="00D653F7">
            <w:pPr>
              <w:pStyle w:val="af3"/>
            </w:pPr>
          </w:p>
        </w:tc>
        <w:tc>
          <w:tcPr>
            <w:tcW w:w="767" w:type="dxa"/>
            <w:vMerge/>
            <w:shd w:val="clear" w:color="auto" w:fill="auto"/>
            <w:tcMar>
              <w:top w:w="0" w:type="dxa"/>
              <w:left w:w="57" w:type="dxa"/>
              <w:bottom w:w="57" w:type="dxa"/>
              <w:right w:w="57" w:type="dxa"/>
            </w:tcMar>
            <w:vAlign w:val="center"/>
          </w:tcPr>
          <w:p w14:paraId="0F6CF751" w14:textId="77777777" w:rsidR="00934A6C" w:rsidRPr="00DD7820" w:rsidRDefault="00934A6C" w:rsidP="00D653F7">
            <w:pPr>
              <w:pStyle w:val="af3"/>
              <w:jc w:val="both"/>
            </w:pPr>
          </w:p>
        </w:tc>
        <w:tc>
          <w:tcPr>
            <w:tcW w:w="2389" w:type="dxa"/>
            <w:shd w:val="clear" w:color="auto" w:fill="auto"/>
            <w:tcMar>
              <w:top w:w="0" w:type="dxa"/>
              <w:left w:w="57" w:type="dxa"/>
              <w:bottom w:w="57" w:type="dxa"/>
              <w:right w:w="57" w:type="dxa"/>
            </w:tcMar>
            <w:vAlign w:val="center"/>
          </w:tcPr>
          <w:p w14:paraId="62588BE8" w14:textId="77777777" w:rsidR="00934A6C" w:rsidRPr="00DD7820" w:rsidRDefault="00934A6C" w:rsidP="00D653F7">
            <w:pPr>
              <w:pStyle w:val="af3"/>
              <w:jc w:val="both"/>
            </w:pPr>
            <w:r w:rsidRPr="00DD7820">
              <w:t>印花稅</w:t>
            </w:r>
          </w:p>
        </w:tc>
        <w:tc>
          <w:tcPr>
            <w:tcW w:w="4167" w:type="dxa"/>
            <w:shd w:val="clear" w:color="auto" w:fill="auto"/>
            <w:tcMar>
              <w:top w:w="0" w:type="dxa"/>
              <w:left w:w="57" w:type="dxa"/>
              <w:bottom w:w="57" w:type="dxa"/>
              <w:right w:w="57" w:type="dxa"/>
            </w:tcMar>
          </w:tcPr>
          <w:p w14:paraId="79FC26EF" w14:textId="6EF0F0CA" w:rsidR="00934A6C" w:rsidRPr="00DD7820" w:rsidRDefault="00934A6C" w:rsidP="00D653F7">
            <w:pPr>
              <w:pStyle w:val="af3"/>
              <w:jc w:val="both"/>
            </w:pPr>
            <w:r w:rsidRPr="00DD7820">
              <w:t>0.5%</w:t>
            </w:r>
            <w:r w:rsidR="000B584A" w:rsidRPr="00DD7820">
              <w:t>~1.5%</w:t>
            </w:r>
          </w:p>
        </w:tc>
      </w:tr>
      <w:tr w:rsidR="00DD7820" w:rsidRPr="00DD7820" w14:paraId="2A2C839E" w14:textId="77777777" w:rsidTr="00E27B39">
        <w:trPr>
          <w:cantSplit/>
          <w:trHeight w:val="510"/>
        </w:trPr>
        <w:tc>
          <w:tcPr>
            <w:tcW w:w="648" w:type="dxa"/>
            <w:vMerge/>
            <w:shd w:val="clear" w:color="auto" w:fill="auto"/>
            <w:tcMar>
              <w:top w:w="0" w:type="dxa"/>
              <w:left w:w="57" w:type="dxa"/>
              <w:bottom w:w="57" w:type="dxa"/>
              <w:right w:w="57" w:type="dxa"/>
            </w:tcMar>
            <w:vAlign w:val="center"/>
          </w:tcPr>
          <w:p w14:paraId="01707CF8" w14:textId="77777777" w:rsidR="00934A6C" w:rsidRPr="00DD7820" w:rsidRDefault="00934A6C" w:rsidP="00D653F7">
            <w:pPr>
              <w:pStyle w:val="af3"/>
            </w:pPr>
          </w:p>
        </w:tc>
        <w:tc>
          <w:tcPr>
            <w:tcW w:w="648" w:type="dxa"/>
            <w:vMerge/>
            <w:shd w:val="clear" w:color="auto" w:fill="auto"/>
            <w:tcMar>
              <w:top w:w="0" w:type="dxa"/>
              <w:left w:w="57" w:type="dxa"/>
              <w:bottom w:w="57" w:type="dxa"/>
              <w:right w:w="57" w:type="dxa"/>
            </w:tcMar>
            <w:vAlign w:val="center"/>
          </w:tcPr>
          <w:p w14:paraId="5376EFA3" w14:textId="77777777" w:rsidR="00934A6C" w:rsidRPr="00DD7820" w:rsidRDefault="00934A6C" w:rsidP="00D653F7">
            <w:pPr>
              <w:pStyle w:val="af3"/>
            </w:pPr>
          </w:p>
        </w:tc>
        <w:tc>
          <w:tcPr>
            <w:tcW w:w="3156" w:type="dxa"/>
            <w:gridSpan w:val="2"/>
            <w:shd w:val="clear" w:color="auto" w:fill="auto"/>
            <w:tcMar>
              <w:top w:w="0" w:type="dxa"/>
              <w:left w:w="57" w:type="dxa"/>
              <w:bottom w:w="57" w:type="dxa"/>
              <w:right w:w="57" w:type="dxa"/>
            </w:tcMar>
            <w:vAlign w:val="center"/>
          </w:tcPr>
          <w:p w14:paraId="14D42D3D" w14:textId="77777777" w:rsidR="00934A6C" w:rsidRPr="00DD7820" w:rsidRDefault="00934A6C" w:rsidP="00D653F7">
            <w:pPr>
              <w:pStyle w:val="af3"/>
              <w:jc w:val="both"/>
            </w:pPr>
            <w:r w:rsidRPr="00DD7820">
              <w:t>增值稅</w:t>
            </w:r>
          </w:p>
        </w:tc>
        <w:tc>
          <w:tcPr>
            <w:tcW w:w="4167" w:type="dxa"/>
            <w:shd w:val="clear" w:color="auto" w:fill="auto"/>
            <w:tcMar>
              <w:top w:w="0" w:type="dxa"/>
              <w:left w:w="57" w:type="dxa"/>
              <w:bottom w:w="57" w:type="dxa"/>
              <w:right w:w="57" w:type="dxa"/>
            </w:tcMar>
            <w:vAlign w:val="center"/>
          </w:tcPr>
          <w:p w14:paraId="2AD8471E" w14:textId="77777777" w:rsidR="00611D7C" w:rsidRPr="00DD7820" w:rsidRDefault="00934A6C" w:rsidP="00611D7C">
            <w:pPr>
              <w:pStyle w:val="af3"/>
              <w:jc w:val="both"/>
            </w:pPr>
            <w:r w:rsidRPr="00DD7820">
              <w:t>一般</w:t>
            </w:r>
            <w:r w:rsidR="00611D7C" w:rsidRPr="00DD7820">
              <w:t>商品增值稅</w:t>
            </w:r>
            <w:r w:rsidRPr="00DD7820">
              <w:t>稅率</w:t>
            </w:r>
            <w:r w:rsidRPr="00DD7820">
              <w:t>21%</w:t>
            </w:r>
            <w:r w:rsidRPr="00DD7820">
              <w:t>；</w:t>
            </w:r>
          </w:p>
          <w:p w14:paraId="462D0817" w14:textId="13F79F26" w:rsidR="00611D7C" w:rsidRPr="00DD7820" w:rsidRDefault="00611D7C" w:rsidP="00611D7C">
            <w:pPr>
              <w:pStyle w:val="af3"/>
              <w:jc w:val="both"/>
            </w:pPr>
            <w:r w:rsidRPr="00DD7820">
              <w:t>減免商品如交通、</w:t>
            </w:r>
            <w:proofErr w:type="gramStart"/>
            <w:r w:rsidRPr="00DD7820">
              <w:t>旅宿服務</w:t>
            </w:r>
            <w:proofErr w:type="gramEnd"/>
            <w:r w:rsidRPr="00DD7820">
              <w:t>、</w:t>
            </w:r>
            <w:r w:rsidR="00415D51" w:rsidRPr="00DD7820">
              <w:t>營業稅、農產品稅率</w:t>
            </w:r>
            <w:r w:rsidR="00934A6C" w:rsidRPr="00DD7820">
              <w:t>為</w:t>
            </w:r>
            <w:r w:rsidR="00934A6C" w:rsidRPr="00DD7820">
              <w:t>10%</w:t>
            </w:r>
            <w:r w:rsidR="00934A6C" w:rsidRPr="00DD7820">
              <w:t>；</w:t>
            </w:r>
          </w:p>
          <w:p w14:paraId="489C2B0E" w14:textId="77777777" w:rsidR="00934A6C" w:rsidRPr="00DD7820" w:rsidRDefault="006E0E89" w:rsidP="006E0E89">
            <w:pPr>
              <w:pStyle w:val="af3"/>
              <w:jc w:val="both"/>
            </w:pPr>
            <w:r w:rsidRPr="00DD7820">
              <w:t>低稅率</w:t>
            </w:r>
            <w:r w:rsidR="00611D7C" w:rsidRPr="00DD7820">
              <w:t>商品</w:t>
            </w:r>
            <w:r w:rsidRPr="00DD7820">
              <w:t>如書籍、藥品、殘障車輛等</w:t>
            </w:r>
            <w:r w:rsidR="00934A6C" w:rsidRPr="00DD7820">
              <w:t>營業稅則為</w:t>
            </w:r>
            <w:r w:rsidR="00934A6C" w:rsidRPr="00DD7820">
              <w:t>4%</w:t>
            </w:r>
            <w:r w:rsidR="00611D7C" w:rsidRPr="00DD7820">
              <w:t>。</w:t>
            </w:r>
          </w:p>
        </w:tc>
      </w:tr>
      <w:tr w:rsidR="00DD7820" w:rsidRPr="00DD7820" w14:paraId="7B932E48" w14:textId="77777777" w:rsidTr="00E27B39">
        <w:trPr>
          <w:cantSplit/>
          <w:trHeight w:val="510"/>
        </w:trPr>
        <w:tc>
          <w:tcPr>
            <w:tcW w:w="648" w:type="dxa"/>
            <w:vMerge w:val="restart"/>
            <w:shd w:val="clear" w:color="auto" w:fill="auto"/>
            <w:tcMar>
              <w:top w:w="0" w:type="dxa"/>
              <w:left w:w="57" w:type="dxa"/>
              <w:bottom w:w="57" w:type="dxa"/>
              <w:right w:w="57" w:type="dxa"/>
            </w:tcMar>
            <w:vAlign w:val="center"/>
          </w:tcPr>
          <w:p w14:paraId="08C1FB79" w14:textId="77777777" w:rsidR="00934A6C" w:rsidRPr="00DD7820" w:rsidRDefault="00934A6C" w:rsidP="00D653F7">
            <w:pPr>
              <w:pStyle w:val="af3"/>
            </w:pPr>
            <w:r w:rsidRPr="00DD7820">
              <w:t>地方稅</w:t>
            </w:r>
          </w:p>
        </w:tc>
        <w:tc>
          <w:tcPr>
            <w:tcW w:w="648" w:type="dxa"/>
            <w:vMerge w:val="restart"/>
            <w:shd w:val="clear" w:color="auto" w:fill="auto"/>
            <w:tcMar>
              <w:top w:w="0" w:type="dxa"/>
              <w:left w:w="57" w:type="dxa"/>
              <w:bottom w:w="57" w:type="dxa"/>
              <w:right w:w="57" w:type="dxa"/>
            </w:tcMar>
            <w:vAlign w:val="center"/>
          </w:tcPr>
          <w:p w14:paraId="14D917D8" w14:textId="77777777" w:rsidR="00934A6C" w:rsidRPr="00DD7820" w:rsidRDefault="00934A6C" w:rsidP="00D653F7">
            <w:pPr>
              <w:pStyle w:val="af3"/>
            </w:pPr>
            <w:r w:rsidRPr="00DD7820">
              <w:t>定期稅</w:t>
            </w:r>
          </w:p>
        </w:tc>
        <w:tc>
          <w:tcPr>
            <w:tcW w:w="3156" w:type="dxa"/>
            <w:gridSpan w:val="2"/>
            <w:shd w:val="clear" w:color="auto" w:fill="auto"/>
            <w:tcMar>
              <w:top w:w="0" w:type="dxa"/>
              <w:left w:w="57" w:type="dxa"/>
              <w:bottom w:w="57" w:type="dxa"/>
              <w:right w:w="57" w:type="dxa"/>
            </w:tcMar>
            <w:vAlign w:val="center"/>
          </w:tcPr>
          <w:p w14:paraId="67746680" w14:textId="77777777" w:rsidR="00934A6C" w:rsidRPr="00DD7820" w:rsidRDefault="00934A6C" w:rsidP="00D653F7">
            <w:pPr>
              <w:pStyle w:val="af3"/>
              <w:jc w:val="both"/>
            </w:pPr>
            <w:r w:rsidRPr="00DD7820">
              <w:t>不動產稅</w:t>
            </w:r>
          </w:p>
        </w:tc>
        <w:tc>
          <w:tcPr>
            <w:tcW w:w="4167" w:type="dxa"/>
            <w:shd w:val="clear" w:color="auto" w:fill="auto"/>
            <w:tcMar>
              <w:top w:w="0" w:type="dxa"/>
              <w:left w:w="57" w:type="dxa"/>
              <w:bottom w:w="57" w:type="dxa"/>
              <w:right w:w="57" w:type="dxa"/>
            </w:tcMar>
            <w:vAlign w:val="center"/>
          </w:tcPr>
          <w:p w14:paraId="778D1CB4" w14:textId="77777777" w:rsidR="00934A6C" w:rsidRPr="00DD7820" w:rsidRDefault="00934A6C" w:rsidP="00D653F7">
            <w:pPr>
              <w:pStyle w:val="af3"/>
              <w:jc w:val="both"/>
            </w:pPr>
            <w:r w:rsidRPr="00DD7820">
              <w:t>根據各自治區而異</w:t>
            </w:r>
          </w:p>
        </w:tc>
      </w:tr>
      <w:tr w:rsidR="00DD7820" w:rsidRPr="00DD7820" w14:paraId="56CA296C" w14:textId="77777777" w:rsidTr="00E27B39">
        <w:trPr>
          <w:cantSplit/>
          <w:trHeight w:val="510"/>
        </w:trPr>
        <w:tc>
          <w:tcPr>
            <w:tcW w:w="648" w:type="dxa"/>
            <w:vMerge/>
            <w:shd w:val="clear" w:color="auto" w:fill="auto"/>
            <w:tcMar>
              <w:top w:w="0" w:type="dxa"/>
              <w:left w:w="57" w:type="dxa"/>
              <w:bottom w:w="57" w:type="dxa"/>
              <w:right w:w="57" w:type="dxa"/>
            </w:tcMar>
            <w:vAlign w:val="center"/>
          </w:tcPr>
          <w:p w14:paraId="58637AF6" w14:textId="77777777" w:rsidR="00934A6C" w:rsidRPr="00DD7820" w:rsidRDefault="00934A6C" w:rsidP="00D653F7">
            <w:pPr>
              <w:pStyle w:val="af3"/>
            </w:pPr>
          </w:p>
        </w:tc>
        <w:tc>
          <w:tcPr>
            <w:tcW w:w="648" w:type="dxa"/>
            <w:vMerge/>
            <w:shd w:val="clear" w:color="auto" w:fill="auto"/>
            <w:tcMar>
              <w:top w:w="0" w:type="dxa"/>
              <w:left w:w="57" w:type="dxa"/>
              <w:bottom w:w="57" w:type="dxa"/>
              <w:right w:w="57" w:type="dxa"/>
            </w:tcMar>
            <w:vAlign w:val="center"/>
          </w:tcPr>
          <w:p w14:paraId="7B71247A" w14:textId="77777777" w:rsidR="00934A6C" w:rsidRPr="00DD7820" w:rsidRDefault="00934A6C" w:rsidP="00D653F7">
            <w:pPr>
              <w:pStyle w:val="af3"/>
            </w:pPr>
          </w:p>
        </w:tc>
        <w:tc>
          <w:tcPr>
            <w:tcW w:w="3156" w:type="dxa"/>
            <w:gridSpan w:val="2"/>
            <w:shd w:val="clear" w:color="auto" w:fill="auto"/>
            <w:tcMar>
              <w:top w:w="0" w:type="dxa"/>
              <w:left w:w="57" w:type="dxa"/>
              <w:bottom w:w="57" w:type="dxa"/>
              <w:right w:w="57" w:type="dxa"/>
            </w:tcMar>
            <w:vAlign w:val="center"/>
          </w:tcPr>
          <w:p w14:paraId="3E9158DA" w14:textId="77777777" w:rsidR="00934A6C" w:rsidRPr="00DD7820" w:rsidRDefault="00934A6C" w:rsidP="00D653F7">
            <w:pPr>
              <w:pStyle w:val="af3"/>
              <w:jc w:val="both"/>
            </w:pPr>
            <w:r w:rsidRPr="00DD7820">
              <w:t>公司營業稅</w:t>
            </w:r>
          </w:p>
          <w:p w14:paraId="690A78D6" w14:textId="77777777" w:rsidR="00934A6C" w:rsidRPr="00DD7820" w:rsidRDefault="00934A6C" w:rsidP="00D653F7">
            <w:pPr>
              <w:pStyle w:val="af3"/>
              <w:jc w:val="left"/>
            </w:pPr>
            <w:r w:rsidRPr="00DD7820">
              <w:t>（</w:t>
            </w:r>
            <w:r w:rsidRPr="00DD7820">
              <w:t>Impuesto sobre Actividades Econ</w:t>
            </w:r>
            <w:r w:rsidRPr="00DD7820">
              <w:rPr>
                <w:rFonts w:eastAsia="細明體"/>
                <w:lang w:val="es-ES"/>
              </w:rPr>
              <w:t>ó</w:t>
            </w:r>
            <w:r w:rsidRPr="00DD7820">
              <w:rPr>
                <w:lang w:val="es-ES"/>
              </w:rPr>
              <w:t>micas/IAE</w:t>
            </w:r>
            <w:r w:rsidRPr="00DD7820">
              <w:t>）</w:t>
            </w:r>
          </w:p>
        </w:tc>
        <w:tc>
          <w:tcPr>
            <w:tcW w:w="4167" w:type="dxa"/>
            <w:shd w:val="clear" w:color="auto" w:fill="auto"/>
            <w:tcMar>
              <w:top w:w="0" w:type="dxa"/>
              <w:left w:w="57" w:type="dxa"/>
              <w:bottom w:w="57" w:type="dxa"/>
              <w:right w:w="57" w:type="dxa"/>
            </w:tcMar>
            <w:vAlign w:val="center"/>
          </w:tcPr>
          <w:p w14:paraId="51CA9B2F" w14:textId="77777777" w:rsidR="00934A6C" w:rsidRPr="00DD7820" w:rsidRDefault="00934A6C" w:rsidP="00D653F7">
            <w:pPr>
              <w:pStyle w:val="af3"/>
              <w:jc w:val="both"/>
            </w:pPr>
            <w:r w:rsidRPr="00DD7820">
              <w:t>根據營業項目地點及員工數等而定</w:t>
            </w:r>
          </w:p>
          <w:p w14:paraId="64B03410" w14:textId="77777777" w:rsidR="00934A6C" w:rsidRPr="00DD7820" w:rsidRDefault="00934A6C" w:rsidP="00D653F7">
            <w:pPr>
              <w:pStyle w:val="af3"/>
              <w:jc w:val="both"/>
            </w:pPr>
            <w:r w:rsidRPr="00DD7820">
              <w:t>但個人商號</w:t>
            </w:r>
            <w:proofErr w:type="gramStart"/>
            <w:r w:rsidRPr="00DD7820">
              <w:t>或淨年營業額</w:t>
            </w:r>
            <w:proofErr w:type="gramEnd"/>
            <w:r w:rsidRPr="00DD7820">
              <w:t>低於</w:t>
            </w:r>
            <w:r w:rsidRPr="00DD7820">
              <w:t>100</w:t>
            </w:r>
            <w:r w:rsidRPr="00DD7820">
              <w:t>萬歐元的公司免徵營業稅</w:t>
            </w:r>
          </w:p>
        </w:tc>
      </w:tr>
      <w:tr w:rsidR="00DD7820" w:rsidRPr="00DD7820" w14:paraId="11F1BA69"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24A3E562" w14:textId="77777777" w:rsidR="00934A6C" w:rsidRPr="00DD7820" w:rsidRDefault="00934A6C" w:rsidP="00D653F7">
            <w:pPr>
              <w:pStyle w:val="af3"/>
            </w:pPr>
          </w:p>
        </w:tc>
        <w:tc>
          <w:tcPr>
            <w:tcW w:w="648" w:type="dxa"/>
            <w:vMerge/>
            <w:shd w:val="clear" w:color="auto" w:fill="auto"/>
            <w:tcMar>
              <w:top w:w="0" w:type="dxa"/>
              <w:left w:w="57" w:type="dxa"/>
              <w:bottom w:w="57" w:type="dxa"/>
              <w:right w:w="57" w:type="dxa"/>
            </w:tcMar>
            <w:vAlign w:val="center"/>
          </w:tcPr>
          <w:p w14:paraId="3EA3AF94" w14:textId="77777777" w:rsidR="00934A6C" w:rsidRPr="00DD7820" w:rsidRDefault="00934A6C" w:rsidP="00D653F7">
            <w:pPr>
              <w:pStyle w:val="af3"/>
            </w:pPr>
          </w:p>
        </w:tc>
        <w:tc>
          <w:tcPr>
            <w:tcW w:w="3156" w:type="dxa"/>
            <w:gridSpan w:val="2"/>
            <w:shd w:val="clear" w:color="auto" w:fill="auto"/>
            <w:tcMar>
              <w:top w:w="0" w:type="dxa"/>
              <w:left w:w="57" w:type="dxa"/>
              <w:bottom w:w="57" w:type="dxa"/>
              <w:right w:w="57" w:type="dxa"/>
            </w:tcMar>
            <w:vAlign w:val="center"/>
          </w:tcPr>
          <w:p w14:paraId="2893857A" w14:textId="77777777" w:rsidR="00934A6C" w:rsidRPr="00DD7820" w:rsidRDefault="00934A6C" w:rsidP="00D653F7">
            <w:pPr>
              <w:pStyle w:val="af3"/>
              <w:jc w:val="both"/>
            </w:pPr>
            <w:r w:rsidRPr="00DD7820">
              <w:t>車輛牌照稅</w:t>
            </w:r>
          </w:p>
        </w:tc>
        <w:tc>
          <w:tcPr>
            <w:tcW w:w="4167" w:type="dxa"/>
            <w:shd w:val="clear" w:color="auto" w:fill="auto"/>
            <w:tcMar>
              <w:top w:w="0" w:type="dxa"/>
              <w:left w:w="57" w:type="dxa"/>
              <w:bottom w:w="57" w:type="dxa"/>
              <w:right w:w="57" w:type="dxa"/>
            </w:tcMar>
            <w:vAlign w:val="center"/>
          </w:tcPr>
          <w:p w14:paraId="3E746273" w14:textId="77777777" w:rsidR="00934A6C" w:rsidRPr="00DD7820" w:rsidRDefault="00934A6C" w:rsidP="00D653F7">
            <w:pPr>
              <w:pStyle w:val="af3"/>
              <w:jc w:val="both"/>
            </w:pPr>
            <w:r w:rsidRPr="00DD7820">
              <w:t>根據車輛馬力而定</w:t>
            </w:r>
          </w:p>
        </w:tc>
      </w:tr>
      <w:tr w:rsidR="00DD7820" w:rsidRPr="00DD7820" w14:paraId="2DB7E0E5"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0188FF74" w14:textId="77777777" w:rsidR="00934A6C" w:rsidRPr="00DD7820" w:rsidRDefault="00934A6C" w:rsidP="00D653F7">
            <w:pPr>
              <w:pStyle w:val="af3"/>
            </w:pPr>
          </w:p>
        </w:tc>
        <w:tc>
          <w:tcPr>
            <w:tcW w:w="648" w:type="dxa"/>
            <w:vMerge w:val="restart"/>
            <w:shd w:val="clear" w:color="auto" w:fill="auto"/>
            <w:tcMar>
              <w:top w:w="0" w:type="dxa"/>
              <w:left w:w="57" w:type="dxa"/>
              <w:bottom w:w="57" w:type="dxa"/>
              <w:right w:w="57" w:type="dxa"/>
            </w:tcMar>
            <w:vAlign w:val="center"/>
          </w:tcPr>
          <w:p w14:paraId="7FBCA62E" w14:textId="77777777" w:rsidR="00934A6C" w:rsidRPr="00DD7820" w:rsidRDefault="00934A6C" w:rsidP="00D653F7">
            <w:pPr>
              <w:pStyle w:val="af3"/>
            </w:pPr>
            <w:r w:rsidRPr="00DD7820">
              <w:t>不定期稅</w:t>
            </w:r>
          </w:p>
        </w:tc>
        <w:tc>
          <w:tcPr>
            <w:tcW w:w="3156" w:type="dxa"/>
            <w:gridSpan w:val="2"/>
            <w:shd w:val="clear" w:color="auto" w:fill="auto"/>
            <w:tcMar>
              <w:top w:w="0" w:type="dxa"/>
              <w:left w:w="57" w:type="dxa"/>
              <w:bottom w:w="57" w:type="dxa"/>
              <w:right w:w="57" w:type="dxa"/>
            </w:tcMar>
            <w:vAlign w:val="center"/>
          </w:tcPr>
          <w:p w14:paraId="034036E4" w14:textId="77777777" w:rsidR="00934A6C" w:rsidRPr="00DD7820" w:rsidRDefault="00934A6C" w:rsidP="00D653F7">
            <w:pPr>
              <w:pStyle w:val="af3"/>
              <w:jc w:val="both"/>
            </w:pPr>
            <w:r w:rsidRPr="00DD7820">
              <w:t>建築工程稅</w:t>
            </w:r>
          </w:p>
        </w:tc>
        <w:tc>
          <w:tcPr>
            <w:tcW w:w="4167" w:type="dxa"/>
            <w:shd w:val="clear" w:color="auto" w:fill="auto"/>
            <w:tcMar>
              <w:top w:w="0" w:type="dxa"/>
              <w:left w:w="57" w:type="dxa"/>
              <w:bottom w:w="57" w:type="dxa"/>
              <w:right w:w="57" w:type="dxa"/>
            </w:tcMar>
            <w:vAlign w:val="center"/>
          </w:tcPr>
          <w:p w14:paraId="5186715D" w14:textId="77777777" w:rsidR="00934A6C" w:rsidRPr="00DD7820" w:rsidRDefault="00934A6C" w:rsidP="00D653F7">
            <w:pPr>
              <w:pStyle w:val="af3"/>
              <w:jc w:val="both"/>
            </w:pPr>
            <w:r w:rsidRPr="00DD7820">
              <w:t>屬於各城市市政府</w:t>
            </w:r>
          </w:p>
        </w:tc>
      </w:tr>
      <w:tr w:rsidR="00DD7820" w:rsidRPr="00DD7820" w14:paraId="67F9B3E3"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023B6F16" w14:textId="77777777" w:rsidR="00934A6C" w:rsidRPr="00DD7820" w:rsidRDefault="00934A6C" w:rsidP="00D653F7">
            <w:pPr>
              <w:pStyle w:val="af3"/>
              <w:jc w:val="both"/>
            </w:pPr>
          </w:p>
        </w:tc>
        <w:tc>
          <w:tcPr>
            <w:tcW w:w="648" w:type="dxa"/>
            <w:vMerge/>
            <w:shd w:val="clear" w:color="auto" w:fill="auto"/>
            <w:tcMar>
              <w:top w:w="0" w:type="dxa"/>
              <w:left w:w="57" w:type="dxa"/>
              <w:bottom w:w="57" w:type="dxa"/>
              <w:right w:w="57" w:type="dxa"/>
            </w:tcMar>
            <w:vAlign w:val="center"/>
          </w:tcPr>
          <w:p w14:paraId="3D2153D1" w14:textId="77777777" w:rsidR="00934A6C" w:rsidRPr="00DD7820" w:rsidRDefault="00934A6C" w:rsidP="00D653F7">
            <w:pPr>
              <w:pStyle w:val="af3"/>
              <w:jc w:val="both"/>
            </w:pPr>
          </w:p>
        </w:tc>
        <w:tc>
          <w:tcPr>
            <w:tcW w:w="3156" w:type="dxa"/>
            <w:gridSpan w:val="2"/>
            <w:shd w:val="clear" w:color="auto" w:fill="auto"/>
            <w:tcMar>
              <w:top w:w="0" w:type="dxa"/>
              <w:left w:w="57" w:type="dxa"/>
              <w:bottom w:w="57" w:type="dxa"/>
              <w:right w:w="57" w:type="dxa"/>
            </w:tcMar>
            <w:vAlign w:val="center"/>
          </w:tcPr>
          <w:p w14:paraId="429954F1" w14:textId="77777777" w:rsidR="00934A6C" w:rsidRPr="00DD7820" w:rsidRDefault="00934A6C" w:rsidP="00D653F7">
            <w:pPr>
              <w:pStyle w:val="af3"/>
              <w:jc w:val="both"/>
            </w:pPr>
            <w:r w:rsidRPr="00DD7820">
              <w:t>城市土地增值稅</w:t>
            </w:r>
          </w:p>
        </w:tc>
        <w:tc>
          <w:tcPr>
            <w:tcW w:w="4167" w:type="dxa"/>
            <w:shd w:val="clear" w:color="auto" w:fill="auto"/>
            <w:tcMar>
              <w:top w:w="0" w:type="dxa"/>
              <w:left w:w="57" w:type="dxa"/>
              <w:bottom w:w="57" w:type="dxa"/>
              <w:right w:w="57" w:type="dxa"/>
            </w:tcMar>
            <w:vAlign w:val="center"/>
          </w:tcPr>
          <w:p w14:paraId="0F5C6E21" w14:textId="77777777" w:rsidR="00934A6C" w:rsidRPr="00DD7820" w:rsidRDefault="00934A6C" w:rsidP="00D653F7">
            <w:pPr>
              <w:pStyle w:val="af3"/>
              <w:jc w:val="both"/>
            </w:pPr>
            <w:r w:rsidRPr="00DD7820">
              <w:t>根據城市大小，於土地轉讓時課徵</w:t>
            </w:r>
          </w:p>
        </w:tc>
      </w:tr>
    </w:tbl>
    <w:p w14:paraId="71770BBD" w14:textId="77777777" w:rsidR="00934A6C" w:rsidRPr="00DD7820" w:rsidRDefault="00934A6C" w:rsidP="004E2A70">
      <w:pPr>
        <w:pStyle w:val="aa"/>
        <w:pageBreakBefore/>
        <w:spacing w:before="257" w:after="257"/>
        <w:ind w:left="643" w:hanging="643"/>
        <w:rPr>
          <w:lang w:eastAsia="zh-TW"/>
        </w:rPr>
      </w:pPr>
      <w:r w:rsidRPr="00DD7820">
        <w:rPr>
          <w:lang w:eastAsia="zh-TW"/>
        </w:rPr>
        <w:lastRenderedPageBreak/>
        <w:t>二、金融</w:t>
      </w:r>
    </w:p>
    <w:p w14:paraId="7F0A50A9" w14:textId="77777777" w:rsidR="00934A6C" w:rsidRPr="00DD7820" w:rsidRDefault="00934A6C" w:rsidP="00934A6C">
      <w:pPr>
        <w:pStyle w:val="ae"/>
        <w:ind w:left="960" w:hanging="720"/>
      </w:pPr>
      <w:r w:rsidRPr="00DD7820">
        <w:t>（一）西班牙金融制度及概況</w:t>
      </w:r>
    </w:p>
    <w:p w14:paraId="49C55F1A" w14:textId="77777777" w:rsidR="00934A6C" w:rsidRPr="00DD7820" w:rsidRDefault="00934A6C" w:rsidP="00934A6C">
      <w:pPr>
        <w:pStyle w:val="af"/>
        <w:ind w:left="960" w:firstLine="480"/>
      </w:pPr>
      <w:r w:rsidRPr="00DD7820">
        <w:rPr>
          <w:lang w:eastAsia="zh-TW"/>
        </w:rPr>
        <w:t>在</w:t>
      </w:r>
      <w:r w:rsidRPr="00DD7820">
        <w:rPr>
          <w:lang w:eastAsia="zh-TW"/>
        </w:rPr>
        <w:t>European System of Central Banks</w:t>
      </w:r>
      <w:r w:rsidRPr="00DD7820">
        <w:rPr>
          <w:lang w:eastAsia="zh-TW"/>
        </w:rPr>
        <w:t>（</w:t>
      </w:r>
      <w:r w:rsidRPr="00DD7820">
        <w:rPr>
          <w:lang w:eastAsia="zh-TW"/>
        </w:rPr>
        <w:t>ESCB</w:t>
      </w:r>
      <w:r w:rsidRPr="00DD7820">
        <w:rPr>
          <w:lang w:eastAsia="zh-TW"/>
        </w:rPr>
        <w:t>）及</w:t>
      </w:r>
      <w:r w:rsidRPr="00DD7820">
        <w:rPr>
          <w:lang w:eastAsia="zh-TW"/>
        </w:rPr>
        <w:t>European Central Bank</w:t>
      </w:r>
      <w:r w:rsidRPr="00DD7820">
        <w:rPr>
          <w:lang w:eastAsia="zh-TW"/>
        </w:rPr>
        <w:t>成立之後，西班牙中央銀行</w:t>
      </w:r>
      <w:r w:rsidR="008F550C" w:rsidRPr="00DD7820">
        <w:rPr>
          <w:lang w:eastAsia="zh-TW"/>
        </w:rPr>
        <w:t>（</w:t>
      </w:r>
      <w:r w:rsidRPr="00DD7820">
        <w:rPr>
          <w:lang w:eastAsia="zh-TW"/>
        </w:rPr>
        <w:t>Banco de España</w:t>
      </w:r>
      <w:r w:rsidR="008F550C" w:rsidRPr="00DD7820">
        <w:rPr>
          <w:lang w:eastAsia="zh-TW"/>
        </w:rPr>
        <w:t>）</w:t>
      </w:r>
      <w:r w:rsidRPr="00DD7820">
        <w:rPr>
          <w:lang w:eastAsia="zh-TW"/>
        </w:rPr>
        <w:t>功能調整為配合</w:t>
      </w:r>
      <w:r w:rsidRPr="00DD7820">
        <w:rPr>
          <w:lang w:eastAsia="zh-TW"/>
        </w:rPr>
        <w:t>ESCB</w:t>
      </w:r>
      <w:r w:rsidRPr="00DD7820">
        <w:rPr>
          <w:lang w:eastAsia="zh-TW"/>
        </w:rPr>
        <w:t>執行歐元區貨幣政策、處理外幣兌換業務、管理</w:t>
      </w:r>
      <w:r w:rsidR="00AF57A0" w:rsidRPr="00DD7820">
        <w:rPr>
          <w:lang w:eastAsia="zh-TW"/>
        </w:rPr>
        <w:t>西班牙</w:t>
      </w:r>
      <w:r w:rsidRPr="00DD7820">
        <w:rPr>
          <w:lang w:eastAsia="zh-TW"/>
        </w:rPr>
        <w:t>國有外匯等，另負</w:t>
      </w:r>
      <w:r w:rsidR="006E0E89" w:rsidRPr="00DD7820">
        <w:rPr>
          <w:lang w:eastAsia="zh-TW"/>
        </w:rPr>
        <w:t>責</w:t>
      </w:r>
      <w:r w:rsidRPr="00DD7820">
        <w:rPr>
          <w:lang w:eastAsia="zh-TW"/>
        </w:rPr>
        <w:t>監督</w:t>
      </w:r>
      <w:r w:rsidR="006E0E89" w:rsidRPr="00DD7820">
        <w:rPr>
          <w:lang w:eastAsia="zh-TW"/>
        </w:rPr>
        <w:t>金融</w:t>
      </w:r>
      <w:r w:rsidRPr="00DD7820">
        <w:rPr>
          <w:lang w:eastAsia="zh-TW"/>
        </w:rPr>
        <w:t>信用機構資</w:t>
      </w:r>
      <w:r w:rsidR="006E0E89" w:rsidRPr="00DD7820">
        <w:rPr>
          <w:lang w:eastAsia="zh-TW"/>
        </w:rPr>
        <w:t>本</w:t>
      </w:r>
      <w:r w:rsidRPr="00DD7820">
        <w:rPr>
          <w:lang w:eastAsia="zh-TW"/>
        </w:rPr>
        <w:t>、維護</w:t>
      </w:r>
      <w:r w:rsidR="00AF57A0" w:rsidRPr="00DD7820">
        <w:rPr>
          <w:lang w:eastAsia="zh-TW"/>
        </w:rPr>
        <w:t>西班牙</w:t>
      </w:r>
      <w:r w:rsidRPr="00DD7820">
        <w:rPr>
          <w:lang w:eastAsia="zh-TW"/>
        </w:rPr>
        <w:t>金融及支付系統穩定、發行</w:t>
      </w:r>
      <w:r w:rsidR="006E0E89" w:rsidRPr="00DD7820">
        <w:rPr>
          <w:lang w:eastAsia="zh-TW"/>
        </w:rPr>
        <w:t>及</w:t>
      </w:r>
      <w:r w:rsidRPr="00DD7820">
        <w:rPr>
          <w:lang w:eastAsia="zh-TW"/>
        </w:rPr>
        <w:t>管理國債等</w:t>
      </w:r>
      <w:r w:rsidR="006E0E89" w:rsidRPr="00DD7820">
        <w:rPr>
          <w:lang w:eastAsia="zh-TW"/>
        </w:rPr>
        <w:t>業務</w:t>
      </w:r>
      <w:r w:rsidRPr="00DD7820">
        <w:rPr>
          <w:lang w:eastAsia="zh-TW"/>
        </w:rPr>
        <w:t>。</w:t>
      </w:r>
    </w:p>
    <w:p w14:paraId="33DE3E17" w14:textId="65A5AFE3" w:rsidR="00934A6C" w:rsidRPr="00DD7820" w:rsidRDefault="00AF57A0" w:rsidP="00934A6C">
      <w:pPr>
        <w:pStyle w:val="af"/>
        <w:ind w:left="960" w:firstLine="480"/>
        <w:rPr>
          <w:lang w:eastAsia="zh-TW"/>
        </w:rPr>
      </w:pPr>
      <w:r w:rsidRPr="00DD7820">
        <w:rPr>
          <w:lang w:eastAsia="zh-TW"/>
        </w:rPr>
        <w:t>西班牙</w:t>
      </w:r>
      <w:r w:rsidR="006E0E89" w:rsidRPr="00DD7820">
        <w:rPr>
          <w:lang w:eastAsia="zh-TW"/>
        </w:rPr>
        <w:t>金融</w:t>
      </w:r>
      <w:r w:rsidR="00934A6C" w:rsidRPr="00DD7820">
        <w:rPr>
          <w:lang w:eastAsia="zh-TW"/>
        </w:rPr>
        <w:t>信用機構包含西班牙及外國銀行、儲蓄銀行、信用合作社。</w:t>
      </w:r>
      <w:r w:rsidRPr="00DD7820">
        <w:rPr>
          <w:spacing w:val="-2"/>
          <w:lang w:eastAsia="zh-TW"/>
        </w:rPr>
        <w:t>西班牙</w:t>
      </w:r>
      <w:r w:rsidR="00C22E61" w:rsidRPr="00DD7820">
        <w:rPr>
          <w:spacing w:val="-2"/>
          <w:lang w:eastAsia="zh-TW"/>
        </w:rPr>
        <w:t>主要銀行包括</w:t>
      </w:r>
      <w:r w:rsidR="00934A6C" w:rsidRPr="00DD7820">
        <w:rPr>
          <w:spacing w:val="-2"/>
          <w:lang w:eastAsia="zh-TW"/>
        </w:rPr>
        <w:t>Santander</w:t>
      </w:r>
      <w:r w:rsidR="00934A6C" w:rsidRPr="00DD7820">
        <w:rPr>
          <w:spacing w:val="-2"/>
          <w:lang w:eastAsia="zh-TW"/>
        </w:rPr>
        <w:t>（</w:t>
      </w:r>
      <w:r w:rsidR="00934A6C" w:rsidRPr="00DD7820">
        <w:rPr>
          <w:spacing w:val="-2"/>
          <w:lang w:eastAsia="zh-TW"/>
        </w:rPr>
        <w:t>Banco Santander Central Hispano</w:t>
      </w:r>
      <w:r w:rsidR="00934A6C" w:rsidRPr="00DD7820">
        <w:rPr>
          <w:spacing w:val="-2"/>
          <w:lang w:eastAsia="zh-TW"/>
        </w:rPr>
        <w:t>）、</w:t>
      </w:r>
      <w:r w:rsidR="00934A6C" w:rsidRPr="00DD7820">
        <w:rPr>
          <w:lang w:eastAsia="zh-TW"/>
        </w:rPr>
        <w:t>BBVA</w:t>
      </w:r>
      <w:r w:rsidR="00934A6C" w:rsidRPr="00DD7820">
        <w:rPr>
          <w:lang w:eastAsia="zh-TW"/>
        </w:rPr>
        <w:t>（</w:t>
      </w:r>
      <w:r w:rsidR="00934A6C" w:rsidRPr="00DD7820">
        <w:rPr>
          <w:lang w:eastAsia="zh-TW"/>
        </w:rPr>
        <w:t>Banco Bilbao Vizcaya Argentaira</w:t>
      </w:r>
      <w:r w:rsidR="00934A6C" w:rsidRPr="00DD7820">
        <w:rPr>
          <w:lang w:eastAsia="zh-TW"/>
        </w:rPr>
        <w:t>）、</w:t>
      </w:r>
      <w:r w:rsidR="00934A6C" w:rsidRPr="00DD7820">
        <w:rPr>
          <w:lang w:eastAsia="zh-TW"/>
        </w:rPr>
        <w:t>CaixaBank</w:t>
      </w:r>
      <w:r w:rsidR="00934A6C" w:rsidRPr="00DD7820">
        <w:rPr>
          <w:lang w:eastAsia="zh-TW"/>
        </w:rPr>
        <w:t>、</w:t>
      </w:r>
      <w:r w:rsidR="00934A6C" w:rsidRPr="00DD7820">
        <w:rPr>
          <w:lang w:eastAsia="zh-TW"/>
        </w:rPr>
        <w:t>Sabadell</w:t>
      </w:r>
      <w:r w:rsidR="00934A6C" w:rsidRPr="00DD7820">
        <w:rPr>
          <w:lang w:eastAsia="zh-TW"/>
        </w:rPr>
        <w:t>及</w:t>
      </w:r>
      <w:r w:rsidR="00934A6C" w:rsidRPr="00DD7820">
        <w:rPr>
          <w:lang w:eastAsia="zh-TW"/>
        </w:rPr>
        <w:t>Bankinter</w:t>
      </w:r>
      <w:r w:rsidR="00934A6C" w:rsidRPr="00DD7820">
        <w:rPr>
          <w:lang w:eastAsia="zh-TW"/>
        </w:rPr>
        <w:t>等。</w:t>
      </w:r>
    </w:p>
    <w:p w14:paraId="7000C36E" w14:textId="77777777" w:rsidR="00934A6C" w:rsidRPr="00DD7820" w:rsidRDefault="00934A6C" w:rsidP="00934A6C">
      <w:pPr>
        <w:pStyle w:val="ae"/>
        <w:ind w:left="960" w:hanging="720"/>
      </w:pPr>
      <w:r w:rsidRPr="00DD7820">
        <w:t>（二）外商貸款之管道及現況</w:t>
      </w:r>
    </w:p>
    <w:p w14:paraId="68565350" w14:textId="77777777" w:rsidR="00934A6C" w:rsidRPr="00DD7820" w:rsidRDefault="00AF57A0" w:rsidP="00934A6C">
      <w:pPr>
        <w:pStyle w:val="af"/>
        <w:ind w:left="960" w:firstLine="480"/>
        <w:rPr>
          <w:lang w:eastAsia="zh-TW"/>
        </w:rPr>
      </w:pPr>
      <w:r w:rsidRPr="00DD7820">
        <w:rPr>
          <w:lang w:eastAsia="zh-TW"/>
        </w:rPr>
        <w:t>西班牙</w:t>
      </w:r>
      <w:r w:rsidR="00934A6C" w:rsidRPr="00DD7820">
        <w:rPr>
          <w:lang w:eastAsia="zh-TW"/>
        </w:rPr>
        <w:t>三大銀行（</w:t>
      </w:r>
      <w:r w:rsidR="00934A6C" w:rsidRPr="00DD7820">
        <w:rPr>
          <w:lang w:eastAsia="zh-TW"/>
        </w:rPr>
        <w:t>Santander</w:t>
      </w:r>
      <w:r w:rsidR="00934A6C" w:rsidRPr="00DD7820">
        <w:rPr>
          <w:lang w:eastAsia="zh-TW"/>
        </w:rPr>
        <w:t>、</w:t>
      </w:r>
      <w:r w:rsidR="00934A6C" w:rsidRPr="00DD7820">
        <w:rPr>
          <w:lang w:eastAsia="zh-TW"/>
        </w:rPr>
        <w:t>CaixaBank</w:t>
      </w:r>
      <w:r w:rsidR="00934A6C" w:rsidRPr="00DD7820">
        <w:rPr>
          <w:lang w:eastAsia="zh-TW"/>
        </w:rPr>
        <w:t>及</w:t>
      </w:r>
      <w:r w:rsidR="00934A6C" w:rsidRPr="00DD7820">
        <w:rPr>
          <w:lang w:eastAsia="zh-TW"/>
        </w:rPr>
        <w:t>BBVA</w:t>
      </w:r>
      <w:r w:rsidR="00934A6C" w:rsidRPr="00DD7820">
        <w:rPr>
          <w:lang w:eastAsia="zh-TW"/>
        </w:rPr>
        <w:t>）及其他私人銀行幾遍布全國各地，</w:t>
      </w:r>
      <w:r w:rsidR="006E0E89" w:rsidRPr="00DD7820">
        <w:rPr>
          <w:lang w:eastAsia="zh-TW"/>
        </w:rPr>
        <w:t>提供國內外業者融資業務，</w:t>
      </w:r>
      <w:r w:rsidR="00934A6C" w:rsidRPr="00DD7820">
        <w:rPr>
          <w:lang w:eastAsia="zh-TW"/>
        </w:rPr>
        <w:t>惟近年來</w:t>
      </w:r>
      <w:r w:rsidR="001E3C2C" w:rsidRPr="00DD7820">
        <w:rPr>
          <w:lang w:eastAsia="zh-TW"/>
        </w:rPr>
        <w:t>歐洲中央銀行</w:t>
      </w:r>
      <w:proofErr w:type="gramStart"/>
      <w:r w:rsidR="001E3C2C" w:rsidRPr="00DD7820">
        <w:rPr>
          <w:lang w:eastAsia="zh-TW"/>
        </w:rPr>
        <w:t>採</w:t>
      </w:r>
      <w:proofErr w:type="gramEnd"/>
      <w:r w:rsidR="001E3C2C" w:rsidRPr="00DD7820">
        <w:rPr>
          <w:lang w:eastAsia="zh-TW"/>
        </w:rPr>
        <w:t>緊縮性金融政策，西班牙銀行業者對企業融資亦</w:t>
      </w:r>
      <w:proofErr w:type="gramStart"/>
      <w:r w:rsidR="001E3C2C" w:rsidRPr="00DD7820">
        <w:rPr>
          <w:lang w:eastAsia="zh-TW"/>
        </w:rPr>
        <w:t>採</w:t>
      </w:r>
      <w:proofErr w:type="gramEnd"/>
      <w:r w:rsidR="001E3C2C" w:rsidRPr="00DD7820">
        <w:rPr>
          <w:lang w:eastAsia="zh-TW"/>
        </w:rPr>
        <w:t>較嚴格的審核標準。</w:t>
      </w:r>
    </w:p>
    <w:p w14:paraId="52C703BF" w14:textId="77777777" w:rsidR="00934A6C" w:rsidRPr="00DD7820" w:rsidRDefault="00934A6C" w:rsidP="00934A6C">
      <w:pPr>
        <w:pStyle w:val="ae"/>
        <w:ind w:left="960" w:hanging="720"/>
      </w:pPr>
      <w:r w:rsidRPr="00DD7820">
        <w:t>（三）利率水準</w:t>
      </w:r>
    </w:p>
    <w:p w14:paraId="37E78E81" w14:textId="28B5E003" w:rsidR="00934A6C" w:rsidRPr="00DD7820" w:rsidRDefault="00934A6C" w:rsidP="004E2A70">
      <w:pPr>
        <w:pStyle w:val="af"/>
        <w:ind w:left="960" w:firstLine="480"/>
        <w:rPr>
          <w:lang w:eastAsia="zh-TW"/>
        </w:rPr>
      </w:pPr>
      <w:r w:rsidRPr="00DD7820">
        <w:rPr>
          <w:lang w:eastAsia="zh-TW"/>
        </w:rPr>
        <w:t>依據</w:t>
      </w:r>
      <w:r w:rsidRPr="00DD7820">
        <w:rPr>
          <w:lang w:eastAsia="zh-TW"/>
        </w:rPr>
        <w:t>202</w:t>
      </w:r>
      <w:r w:rsidR="00C22E61" w:rsidRPr="00DD7820">
        <w:rPr>
          <w:lang w:eastAsia="zh-TW"/>
        </w:rPr>
        <w:t>5</w:t>
      </w:r>
      <w:r w:rsidRPr="00DD7820">
        <w:rPr>
          <w:lang w:eastAsia="zh-TW"/>
        </w:rPr>
        <w:t>年</w:t>
      </w:r>
      <w:r w:rsidRPr="00DD7820">
        <w:rPr>
          <w:lang w:eastAsia="zh-TW"/>
        </w:rPr>
        <w:t>5</w:t>
      </w:r>
      <w:r w:rsidRPr="00DD7820">
        <w:rPr>
          <w:lang w:eastAsia="zh-TW"/>
        </w:rPr>
        <w:t>月西班牙中央銀行資料，</w:t>
      </w:r>
      <w:r w:rsidRPr="00DD7820">
        <w:rPr>
          <w:lang w:eastAsia="zh-TW"/>
        </w:rPr>
        <w:t>12</w:t>
      </w:r>
      <w:r w:rsidRPr="00DD7820">
        <w:rPr>
          <w:lang w:eastAsia="zh-TW"/>
        </w:rPr>
        <w:t>個月期政府公債利率平均為</w:t>
      </w:r>
      <w:r w:rsidR="00C22E61" w:rsidRPr="00DD7820">
        <w:rPr>
          <w:lang w:eastAsia="zh-TW"/>
        </w:rPr>
        <w:t>1.90</w:t>
      </w:r>
      <w:r w:rsidRPr="00DD7820">
        <w:rPr>
          <w:lang w:eastAsia="zh-TW"/>
        </w:rPr>
        <w:t>%</w:t>
      </w:r>
      <w:r w:rsidRPr="00DD7820">
        <w:rPr>
          <w:lang w:eastAsia="zh-TW"/>
        </w:rPr>
        <w:t>，</w:t>
      </w:r>
      <w:r w:rsidRPr="00DD7820">
        <w:rPr>
          <w:lang w:eastAsia="zh-TW"/>
        </w:rPr>
        <w:t>10</w:t>
      </w:r>
      <w:r w:rsidRPr="00DD7820">
        <w:rPr>
          <w:lang w:eastAsia="zh-TW"/>
        </w:rPr>
        <w:t>年期房屋貸款利率約</w:t>
      </w:r>
      <w:r w:rsidR="00E247F7" w:rsidRPr="00DD7820">
        <w:rPr>
          <w:lang w:eastAsia="zh-TW"/>
        </w:rPr>
        <w:t>2.</w:t>
      </w:r>
      <w:r w:rsidR="00F306A6" w:rsidRPr="00DD7820">
        <w:rPr>
          <w:lang w:eastAsia="zh-TW"/>
        </w:rPr>
        <w:t>75</w:t>
      </w:r>
      <w:r w:rsidRPr="00DD7820">
        <w:rPr>
          <w:lang w:eastAsia="zh-TW"/>
        </w:rPr>
        <w:t>%</w:t>
      </w:r>
      <w:r w:rsidRPr="00DD7820">
        <w:rPr>
          <w:lang w:eastAsia="zh-TW"/>
        </w:rPr>
        <w:t>，一年期歐元銀行同業拆款利率（</w:t>
      </w:r>
      <w:r w:rsidRPr="00DD7820">
        <w:rPr>
          <w:lang w:eastAsia="zh-TW"/>
        </w:rPr>
        <w:t>EURIBOR</w:t>
      </w:r>
      <w:r w:rsidRPr="00DD7820">
        <w:rPr>
          <w:lang w:eastAsia="zh-TW"/>
        </w:rPr>
        <w:t>）為</w:t>
      </w:r>
      <w:r w:rsidR="00F306A6" w:rsidRPr="00DD7820">
        <w:rPr>
          <w:lang w:eastAsia="zh-TW"/>
        </w:rPr>
        <w:t>2.067</w:t>
      </w:r>
      <w:r w:rsidRPr="00DD7820">
        <w:rPr>
          <w:lang w:eastAsia="zh-TW"/>
        </w:rPr>
        <w:t>%</w:t>
      </w:r>
      <w:r w:rsidRPr="00DD7820">
        <w:rPr>
          <w:lang w:eastAsia="zh-TW"/>
        </w:rPr>
        <w:t>。</w:t>
      </w:r>
    </w:p>
    <w:p w14:paraId="4952B5B7" w14:textId="77777777" w:rsidR="00934A6C" w:rsidRPr="00DD7820" w:rsidRDefault="00934A6C" w:rsidP="00934A6C">
      <w:pPr>
        <w:pStyle w:val="ae"/>
        <w:ind w:left="960" w:hanging="720"/>
      </w:pPr>
      <w:r w:rsidRPr="00DD7820">
        <w:t>（四）貨幣制度、外匯管制制度</w:t>
      </w:r>
    </w:p>
    <w:p w14:paraId="051218EE" w14:textId="77777777" w:rsidR="00934A6C" w:rsidRPr="00DD7820" w:rsidRDefault="00934A6C" w:rsidP="00934A6C">
      <w:pPr>
        <w:pStyle w:val="af"/>
        <w:ind w:left="960" w:firstLine="480"/>
        <w:rPr>
          <w:lang w:eastAsia="zh-TW"/>
        </w:rPr>
      </w:pPr>
      <w:r w:rsidRPr="00DD7820">
        <w:rPr>
          <w:lang w:eastAsia="zh-TW"/>
        </w:rPr>
        <w:t>西班牙自</w:t>
      </w:r>
      <w:r w:rsidRPr="00DD7820">
        <w:rPr>
          <w:lang w:eastAsia="zh-TW"/>
        </w:rPr>
        <w:t>2002</w:t>
      </w:r>
      <w:r w:rsidRPr="00DD7820">
        <w:rPr>
          <w:lang w:eastAsia="zh-TW"/>
        </w:rPr>
        <w:t>年</w:t>
      </w:r>
      <w:r w:rsidRPr="00DD7820">
        <w:rPr>
          <w:lang w:eastAsia="zh-TW"/>
        </w:rPr>
        <w:t>1</w:t>
      </w:r>
      <w:r w:rsidRPr="00DD7820">
        <w:rPr>
          <w:lang w:eastAsia="zh-TW"/>
        </w:rPr>
        <w:t>月</w:t>
      </w:r>
      <w:r w:rsidRPr="00DD7820">
        <w:rPr>
          <w:lang w:eastAsia="zh-TW"/>
        </w:rPr>
        <w:t>1</w:t>
      </w:r>
      <w:r w:rsidRPr="00DD7820">
        <w:rPr>
          <w:lang w:eastAsia="zh-TW"/>
        </w:rPr>
        <w:t>日起與其他歐盟會員國</w:t>
      </w:r>
      <w:proofErr w:type="gramStart"/>
      <w:r w:rsidRPr="00DD7820">
        <w:rPr>
          <w:lang w:eastAsia="zh-TW"/>
        </w:rPr>
        <w:t>採</w:t>
      </w:r>
      <w:proofErr w:type="gramEnd"/>
      <w:r w:rsidRPr="00DD7820">
        <w:rPr>
          <w:lang w:eastAsia="zh-TW"/>
        </w:rPr>
        <w:t>行歐元，其單位</w:t>
      </w:r>
      <w:r w:rsidRPr="00DD7820">
        <w:rPr>
          <w:lang w:eastAsia="zh-TW"/>
        </w:rPr>
        <w:t>Euro</w:t>
      </w:r>
      <w:r w:rsidRPr="00DD7820">
        <w:rPr>
          <w:lang w:eastAsia="zh-TW"/>
        </w:rPr>
        <w:t>（</w:t>
      </w:r>
      <w:proofErr w:type="gramStart"/>
      <w:r w:rsidRPr="00DD7820">
        <w:rPr>
          <w:rFonts w:eastAsia="細明體"/>
          <w:lang w:eastAsia="zh-TW"/>
        </w:rPr>
        <w:t>€</w:t>
      </w:r>
      <w:proofErr w:type="gramEnd"/>
      <w:r w:rsidRPr="00DD7820">
        <w:rPr>
          <w:lang w:eastAsia="zh-TW"/>
        </w:rPr>
        <w:t>）分為</w:t>
      </w:r>
      <w:r w:rsidRPr="00DD7820">
        <w:rPr>
          <w:lang w:eastAsia="zh-TW"/>
        </w:rPr>
        <w:t>500</w:t>
      </w:r>
      <w:r w:rsidRPr="00DD7820">
        <w:rPr>
          <w:lang w:eastAsia="zh-TW"/>
        </w:rPr>
        <w:t>歐元、</w:t>
      </w:r>
      <w:r w:rsidRPr="00DD7820">
        <w:rPr>
          <w:lang w:eastAsia="zh-TW"/>
        </w:rPr>
        <w:t>200</w:t>
      </w:r>
      <w:r w:rsidRPr="00DD7820">
        <w:rPr>
          <w:lang w:eastAsia="zh-TW"/>
        </w:rPr>
        <w:t>歐元、</w:t>
      </w:r>
      <w:r w:rsidRPr="00DD7820">
        <w:rPr>
          <w:lang w:eastAsia="zh-TW"/>
        </w:rPr>
        <w:t>100</w:t>
      </w:r>
      <w:r w:rsidRPr="00DD7820">
        <w:rPr>
          <w:lang w:eastAsia="zh-TW"/>
        </w:rPr>
        <w:t>歐元、</w:t>
      </w:r>
      <w:r w:rsidRPr="00DD7820">
        <w:rPr>
          <w:lang w:eastAsia="zh-TW"/>
        </w:rPr>
        <w:t>50</w:t>
      </w:r>
      <w:r w:rsidRPr="00DD7820">
        <w:rPr>
          <w:lang w:eastAsia="zh-TW"/>
        </w:rPr>
        <w:t>歐元、</w:t>
      </w:r>
      <w:r w:rsidRPr="00DD7820">
        <w:rPr>
          <w:lang w:eastAsia="zh-TW"/>
        </w:rPr>
        <w:t>20</w:t>
      </w:r>
      <w:r w:rsidRPr="00DD7820">
        <w:rPr>
          <w:lang w:eastAsia="zh-TW"/>
        </w:rPr>
        <w:t>歐元、</w:t>
      </w:r>
      <w:r w:rsidRPr="00DD7820">
        <w:rPr>
          <w:lang w:eastAsia="zh-TW"/>
        </w:rPr>
        <w:t>10</w:t>
      </w:r>
      <w:r w:rsidRPr="00DD7820">
        <w:rPr>
          <w:lang w:eastAsia="zh-TW"/>
        </w:rPr>
        <w:t>歐元、</w:t>
      </w:r>
      <w:r w:rsidRPr="00DD7820">
        <w:rPr>
          <w:lang w:eastAsia="zh-TW"/>
        </w:rPr>
        <w:t>5</w:t>
      </w:r>
      <w:r w:rsidRPr="00DD7820">
        <w:rPr>
          <w:lang w:eastAsia="zh-TW"/>
        </w:rPr>
        <w:t>歐元等紙鈔及</w:t>
      </w:r>
      <w:r w:rsidRPr="00DD7820">
        <w:rPr>
          <w:lang w:eastAsia="zh-TW"/>
        </w:rPr>
        <w:t>2</w:t>
      </w:r>
      <w:r w:rsidRPr="00DD7820">
        <w:rPr>
          <w:lang w:eastAsia="zh-TW"/>
        </w:rPr>
        <w:t>歐元、</w:t>
      </w:r>
      <w:r w:rsidRPr="00DD7820">
        <w:rPr>
          <w:lang w:eastAsia="zh-TW"/>
        </w:rPr>
        <w:t>1</w:t>
      </w:r>
      <w:r w:rsidRPr="00DD7820">
        <w:rPr>
          <w:lang w:eastAsia="zh-TW"/>
        </w:rPr>
        <w:t>歐元、</w:t>
      </w:r>
      <w:r w:rsidRPr="00DD7820">
        <w:rPr>
          <w:lang w:eastAsia="zh-TW"/>
        </w:rPr>
        <w:t>50</w:t>
      </w:r>
      <w:r w:rsidRPr="00DD7820">
        <w:rPr>
          <w:lang w:eastAsia="zh-TW"/>
        </w:rPr>
        <w:t>、</w:t>
      </w:r>
      <w:r w:rsidRPr="00DD7820">
        <w:rPr>
          <w:lang w:eastAsia="zh-TW"/>
        </w:rPr>
        <w:t>20</w:t>
      </w:r>
      <w:r w:rsidRPr="00DD7820">
        <w:rPr>
          <w:lang w:eastAsia="zh-TW"/>
        </w:rPr>
        <w:t>、</w:t>
      </w:r>
      <w:r w:rsidRPr="00DD7820">
        <w:rPr>
          <w:lang w:eastAsia="zh-TW"/>
        </w:rPr>
        <w:t>10</w:t>
      </w:r>
      <w:r w:rsidRPr="00DD7820">
        <w:rPr>
          <w:lang w:eastAsia="zh-TW"/>
        </w:rPr>
        <w:t>、</w:t>
      </w:r>
      <w:r w:rsidRPr="00DD7820">
        <w:rPr>
          <w:lang w:eastAsia="zh-TW"/>
        </w:rPr>
        <w:t>5</w:t>
      </w:r>
      <w:r w:rsidRPr="00DD7820">
        <w:rPr>
          <w:lang w:eastAsia="zh-TW"/>
        </w:rPr>
        <w:t>、</w:t>
      </w:r>
      <w:r w:rsidRPr="00DD7820">
        <w:rPr>
          <w:lang w:eastAsia="zh-TW"/>
        </w:rPr>
        <w:t>2</w:t>
      </w:r>
      <w:r w:rsidRPr="00DD7820">
        <w:rPr>
          <w:lang w:eastAsia="zh-TW"/>
        </w:rPr>
        <w:t>、</w:t>
      </w:r>
      <w:r w:rsidRPr="00DD7820">
        <w:rPr>
          <w:lang w:eastAsia="zh-TW"/>
        </w:rPr>
        <w:t>1</w:t>
      </w:r>
      <w:r w:rsidRPr="00DD7820">
        <w:rPr>
          <w:lang w:eastAsia="zh-TW"/>
        </w:rPr>
        <w:t>分等硬幣。歐元與</w:t>
      </w:r>
      <w:r w:rsidR="00AF57A0" w:rsidRPr="00DD7820">
        <w:rPr>
          <w:lang w:eastAsia="zh-TW"/>
        </w:rPr>
        <w:t>西班牙</w:t>
      </w:r>
      <w:r w:rsidRPr="00DD7820">
        <w:rPr>
          <w:lang w:eastAsia="zh-TW"/>
        </w:rPr>
        <w:t>原先貨幣</w:t>
      </w:r>
      <w:r w:rsidRPr="00DD7820">
        <w:rPr>
          <w:lang w:eastAsia="zh-TW"/>
        </w:rPr>
        <w:t>Peseta</w:t>
      </w:r>
      <w:r w:rsidRPr="00DD7820">
        <w:rPr>
          <w:lang w:eastAsia="zh-TW"/>
        </w:rPr>
        <w:t>以固定</w:t>
      </w:r>
      <w:r w:rsidRPr="00DD7820">
        <w:rPr>
          <w:lang w:eastAsia="zh-TW"/>
        </w:rPr>
        <w:t>1:166.386</w:t>
      </w:r>
      <w:r w:rsidRPr="00DD7820">
        <w:rPr>
          <w:lang w:eastAsia="zh-TW"/>
        </w:rPr>
        <w:t>比例計值。</w:t>
      </w:r>
    </w:p>
    <w:p w14:paraId="22532812" w14:textId="77777777" w:rsidR="00934A6C" w:rsidRPr="00DD7820" w:rsidRDefault="00934A6C" w:rsidP="00934A6C">
      <w:pPr>
        <w:pStyle w:val="af"/>
        <w:ind w:left="960" w:firstLine="480"/>
        <w:rPr>
          <w:lang w:eastAsia="zh-TW"/>
        </w:rPr>
      </w:pPr>
      <w:r w:rsidRPr="00DD7820">
        <w:rPr>
          <w:lang w:eastAsia="zh-TW"/>
        </w:rPr>
        <w:lastRenderedPageBreak/>
        <w:t>西班牙與其他國家的交易可</w:t>
      </w:r>
      <w:r w:rsidR="00E247F7" w:rsidRPr="00DD7820">
        <w:rPr>
          <w:lang w:eastAsia="zh-TW"/>
        </w:rPr>
        <w:t>使用</w:t>
      </w:r>
      <w:r w:rsidRPr="00DD7820">
        <w:rPr>
          <w:lang w:eastAsia="zh-TW"/>
        </w:rPr>
        <w:t>任何</w:t>
      </w:r>
      <w:r w:rsidR="00E247F7" w:rsidRPr="00DD7820">
        <w:rPr>
          <w:lang w:eastAsia="zh-TW"/>
        </w:rPr>
        <w:t>貨</w:t>
      </w:r>
      <w:r w:rsidRPr="00DD7820">
        <w:rPr>
          <w:lang w:eastAsia="zh-TW"/>
        </w:rPr>
        <w:t>幣</w:t>
      </w:r>
      <w:r w:rsidR="00E247F7" w:rsidRPr="00DD7820">
        <w:rPr>
          <w:lang w:eastAsia="zh-TW"/>
        </w:rPr>
        <w:t>進</w:t>
      </w:r>
      <w:r w:rsidRPr="00DD7820">
        <w:rPr>
          <w:lang w:eastAsia="zh-TW"/>
        </w:rPr>
        <w:t>行，主要</w:t>
      </w:r>
      <w:r w:rsidR="00E247F7" w:rsidRPr="00DD7820">
        <w:rPr>
          <w:lang w:eastAsia="zh-TW"/>
        </w:rPr>
        <w:t>使用</w:t>
      </w:r>
      <w:r w:rsidRPr="00DD7820">
        <w:rPr>
          <w:lang w:eastAsia="zh-TW"/>
        </w:rPr>
        <w:t>貨幣</w:t>
      </w:r>
      <w:r w:rsidR="00E247F7" w:rsidRPr="00DD7820">
        <w:rPr>
          <w:lang w:eastAsia="zh-TW"/>
        </w:rPr>
        <w:t>包括</w:t>
      </w:r>
      <w:r w:rsidRPr="00DD7820">
        <w:rPr>
          <w:lang w:eastAsia="zh-TW"/>
        </w:rPr>
        <w:t>歐</w:t>
      </w:r>
      <w:r w:rsidR="00E247F7" w:rsidRPr="00DD7820">
        <w:rPr>
          <w:lang w:eastAsia="zh-TW"/>
        </w:rPr>
        <w:t>元、美元、日元等，其買</w:t>
      </w:r>
      <w:r w:rsidRPr="00DD7820">
        <w:rPr>
          <w:lang w:eastAsia="zh-TW"/>
        </w:rPr>
        <w:t>賣價</w:t>
      </w:r>
      <w:r w:rsidR="00E247F7" w:rsidRPr="00DD7820">
        <w:rPr>
          <w:lang w:eastAsia="zh-TW"/>
        </w:rPr>
        <w:t>格依據</w:t>
      </w:r>
      <w:r w:rsidRPr="00DD7820">
        <w:rPr>
          <w:lang w:eastAsia="zh-TW"/>
        </w:rPr>
        <w:t>各銀行每日掛牌價</w:t>
      </w:r>
      <w:r w:rsidR="00E247F7" w:rsidRPr="00DD7820">
        <w:rPr>
          <w:lang w:eastAsia="zh-TW"/>
        </w:rPr>
        <w:t>進行</w:t>
      </w:r>
      <w:r w:rsidRPr="00DD7820">
        <w:rPr>
          <w:lang w:eastAsia="zh-TW"/>
        </w:rPr>
        <w:t>。</w:t>
      </w:r>
    </w:p>
    <w:p w14:paraId="6B350A8F" w14:textId="77777777" w:rsidR="00934A6C" w:rsidRPr="00DD7820" w:rsidRDefault="00934A6C" w:rsidP="00934A6C">
      <w:pPr>
        <w:pStyle w:val="af"/>
        <w:ind w:left="960" w:firstLine="480"/>
        <w:rPr>
          <w:lang w:eastAsia="zh-TW"/>
        </w:rPr>
      </w:pPr>
      <w:r w:rsidRPr="00DD7820">
        <w:rPr>
          <w:lang w:eastAsia="zh-TW"/>
        </w:rPr>
        <w:t>外匯管制方面，出入機場旅客（居民及非居民）攜帶</w:t>
      </w:r>
      <w:r w:rsidRPr="00DD7820">
        <w:rPr>
          <w:lang w:eastAsia="zh-TW"/>
        </w:rPr>
        <w:t>9,999</w:t>
      </w:r>
      <w:r w:rsidRPr="00DD7820">
        <w:rPr>
          <w:lang w:eastAsia="zh-TW"/>
        </w:rPr>
        <w:t>歐元以下現金、支票或其他形式等值財物者不需申報，當價值超過</w:t>
      </w:r>
      <w:r w:rsidRPr="00DD7820">
        <w:rPr>
          <w:lang w:eastAsia="zh-TW"/>
        </w:rPr>
        <w:t>10,000</w:t>
      </w:r>
      <w:r w:rsidRPr="00DD7820">
        <w:rPr>
          <w:lang w:eastAsia="zh-TW"/>
        </w:rPr>
        <w:t>歐元以上者需依據</w:t>
      </w:r>
      <w:r w:rsidRPr="00DD7820">
        <w:rPr>
          <w:lang w:eastAsia="zh-TW"/>
        </w:rPr>
        <w:t>1439/2006</w:t>
      </w:r>
      <w:r w:rsidRPr="00DD7820">
        <w:rPr>
          <w:lang w:eastAsia="zh-TW"/>
        </w:rPr>
        <w:t>號皇家法令辦理申報。</w:t>
      </w:r>
    </w:p>
    <w:p w14:paraId="3DE6BA74" w14:textId="77777777" w:rsidR="00007953" w:rsidRPr="00DD7820" w:rsidRDefault="00007953">
      <w:pPr>
        <w:rPr>
          <w:lang w:eastAsia="zh-TW"/>
        </w:rPr>
      </w:pPr>
    </w:p>
    <w:p w14:paraId="29390A0E" w14:textId="2CFE313A" w:rsidR="00F62916" w:rsidRPr="00DD7820" w:rsidRDefault="00F62916">
      <w:pPr>
        <w:widowControl/>
        <w:overflowPunct/>
        <w:autoSpaceDE/>
        <w:autoSpaceDN/>
        <w:ind w:firstLine="0"/>
        <w:jc w:val="left"/>
        <w:rPr>
          <w:rFonts w:eastAsia="華康新特明體(P)"/>
          <w:kern w:val="0"/>
          <w:sz w:val="40"/>
          <w:lang w:val="zh-TW" w:eastAsia="zh-TW"/>
        </w:rPr>
      </w:pPr>
    </w:p>
    <w:p w14:paraId="0FD9AE3E" w14:textId="77777777" w:rsidR="00C92F25" w:rsidRPr="00DD7820" w:rsidRDefault="00C92F25" w:rsidP="00C92F25">
      <w:pPr>
        <w:rPr>
          <w:lang w:eastAsia="zh-TW"/>
        </w:rPr>
        <w:sectPr w:rsidR="00C92F25" w:rsidRPr="00DD7820">
          <w:headerReference w:type="default" r:id="rId37"/>
          <w:pgSz w:w="11906" w:h="16838"/>
          <w:pgMar w:top="2268" w:right="1701" w:bottom="1701" w:left="1701" w:header="1134" w:footer="851" w:gutter="0"/>
          <w:cols w:space="720"/>
          <w:docGrid w:type="lines" w:linePitch="514" w:charSpace="-820"/>
        </w:sectPr>
      </w:pPr>
    </w:p>
    <w:p w14:paraId="78A38C27" w14:textId="3ED516D5" w:rsidR="00007953" w:rsidRPr="00DD7820" w:rsidRDefault="00007953" w:rsidP="00C92F25">
      <w:pPr>
        <w:pStyle w:val="a9"/>
        <w:spacing w:before="514" w:after="771"/>
      </w:pPr>
      <w:bookmarkStart w:id="11" w:name="_Toc203954498"/>
      <w:r w:rsidRPr="00DD7820">
        <w:lastRenderedPageBreak/>
        <w:t>第陸章　基礎建設及成本</w:t>
      </w:r>
      <w:bookmarkEnd w:id="11"/>
    </w:p>
    <w:p w14:paraId="3544A90F" w14:textId="77777777" w:rsidR="00007953" w:rsidRPr="00DD7820" w:rsidRDefault="00007953" w:rsidP="00AE027A">
      <w:pPr>
        <w:pStyle w:val="aa"/>
        <w:spacing w:before="257" w:after="257"/>
        <w:ind w:left="643" w:hanging="643"/>
        <w:rPr>
          <w:lang w:eastAsia="zh-TW"/>
        </w:rPr>
      </w:pPr>
      <w:r w:rsidRPr="00DD7820">
        <w:rPr>
          <w:lang w:eastAsia="zh-TW"/>
        </w:rPr>
        <w:t>一、土地</w:t>
      </w:r>
    </w:p>
    <w:p w14:paraId="261665B7" w14:textId="2493F0AB" w:rsidR="00934A6C" w:rsidRPr="00DD7820" w:rsidRDefault="00934A6C" w:rsidP="004E2A70">
      <w:pPr>
        <w:pStyle w:val="a4"/>
      </w:pPr>
      <w:r w:rsidRPr="00DD7820">
        <w:rPr>
          <w:lang w:val="zh-TW"/>
        </w:rPr>
        <w:t>西班牙幅員遼闊，工業用地供應充裕，無土地取得之問題。</w:t>
      </w:r>
      <w:proofErr w:type="gramStart"/>
      <w:r w:rsidRPr="00DD7820">
        <w:rPr>
          <w:lang w:val="zh-TW"/>
        </w:rPr>
        <w:t>惟</w:t>
      </w:r>
      <w:proofErr w:type="gramEnd"/>
      <w:r w:rsidRPr="00DD7820">
        <w:rPr>
          <w:lang w:val="zh-TW"/>
        </w:rPr>
        <w:t>成本因各自治區發展程度不一，差異極大。</w:t>
      </w:r>
      <w:r w:rsidR="00E51503" w:rsidRPr="00DD7820">
        <w:rPr>
          <w:rFonts w:hint="eastAsia"/>
          <w:lang w:val="zh-TW"/>
        </w:rPr>
        <w:t>據</w:t>
      </w:r>
      <w:r w:rsidR="00E51503" w:rsidRPr="00DD7820">
        <w:rPr>
          <w:rFonts w:hint="eastAsia"/>
          <w:lang w:val="zh-TW"/>
        </w:rPr>
        <w:t>Cushman</w:t>
      </w:r>
      <w:r w:rsidR="00CF54E0" w:rsidRPr="00DD7820">
        <w:rPr>
          <w:rFonts w:hint="eastAsia"/>
          <w:lang w:val="zh-TW"/>
        </w:rPr>
        <w:t xml:space="preserve"> </w:t>
      </w:r>
      <w:r w:rsidR="00E51503" w:rsidRPr="00DD7820">
        <w:rPr>
          <w:rFonts w:hint="eastAsia"/>
          <w:lang w:val="zh-TW"/>
        </w:rPr>
        <w:t>&amp;</w:t>
      </w:r>
      <w:r w:rsidR="00CF54E0" w:rsidRPr="00DD7820">
        <w:rPr>
          <w:rFonts w:hint="eastAsia"/>
          <w:lang w:val="zh-TW"/>
        </w:rPr>
        <w:t xml:space="preserve"> </w:t>
      </w:r>
      <w:r w:rsidR="00E51503" w:rsidRPr="00DD7820">
        <w:rPr>
          <w:rFonts w:hint="eastAsia"/>
          <w:lang w:val="zh-TW"/>
        </w:rPr>
        <w:t>Wakefield</w:t>
      </w:r>
      <w:r w:rsidR="00E51503" w:rsidRPr="00DD7820">
        <w:rPr>
          <w:rFonts w:hint="eastAsia"/>
          <w:lang w:val="zh-TW"/>
        </w:rPr>
        <w:t>全球房地產顧問公司</w:t>
      </w:r>
      <w:r w:rsidR="00E51503" w:rsidRPr="00DD7820">
        <w:rPr>
          <w:rFonts w:hint="eastAsia"/>
          <w:lang w:val="zh-TW"/>
        </w:rPr>
        <w:t>SPAIN MARKETBEATS</w:t>
      </w:r>
      <w:r w:rsidR="00E51503" w:rsidRPr="00DD7820">
        <w:rPr>
          <w:rFonts w:hint="eastAsia"/>
          <w:lang w:val="zh-TW"/>
        </w:rPr>
        <w:t>資料，</w:t>
      </w:r>
      <w:r w:rsidR="00E51503" w:rsidRPr="00DD7820">
        <w:rPr>
          <w:rFonts w:hint="eastAsia"/>
          <w:lang w:val="zh-TW"/>
        </w:rPr>
        <w:t>2023</w:t>
      </w:r>
      <w:r w:rsidR="00E51503" w:rsidRPr="00DD7820">
        <w:rPr>
          <w:rFonts w:hint="eastAsia"/>
          <w:lang w:val="zh-TW"/>
        </w:rPr>
        <w:t>年第</w:t>
      </w:r>
      <w:r w:rsidR="00E51503" w:rsidRPr="00DD7820">
        <w:rPr>
          <w:rFonts w:hint="eastAsia"/>
          <w:lang w:val="zh-TW"/>
        </w:rPr>
        <w:t>4</w:t>
      </w:r>
      <w:r w:rsidR="00E51503" w:rsidRPr="00DD7820">
        <w:rPr>
          <w:rFonts w:hint="eastAsia"/>
          <w:lang w:val="zh-TW"/>
        </w:rPr>
        <w:t>季馬德里市中心商務區（</w:t>
      </w:r>
      <w:r w:rsidR="00E51503" w:rsidRPr="00DD7820">
        <w:rPr>
          <w:rFonts w:hint="eastAsia"/>
          <w:lang w:val="zh-TW"/>
        </w:rPr>
        <w:t>CBD</w:t>
      </w:r>
      <w:r w:rsidR="00E51503" w:rsidRPr="00DD7820">
        <w:rPr>
          <w:rFonts w:hint="eastAsia"/>
          <w:lang w:val="zh-TW"/>
        </w:rPr>
        <w:t>）辦公室每平方公尺月租</w:t>
      </w:r>
      <w:r w:rsidR="00E51503" w:rsidRPr="00DD7820">
        <w:rPr>
          <w:rFonts w:hint="eastAsia"/>
          <w:lang w:val="zh-TW"/>
        </w:rPr>
        <w:t>39</w:t>
      </w:r>
      <w:r w:rsidR="00E51503" w:rsidRPr="00DD7820">
        <w:rPr>
          <w:rFonts w:hint="eastAsia"/>
          <w:lang w:val="zh-TW"/>
        </w:rPr>
        <w:t>歐元，市中心地區為</w:t>
      </w:r>
      <w:r w:rsidR="00E51503" w:rsidRPr="00DD7820">
        <w:rPr>
          <w:rFonts w:hint="eastAsia"/>
          <w:lang w:val="zh-TW"/>
        </w:rPr>
        <w:t>22.5</w:t>
      </w:r>
      <w:r w:rsidR="00E51503" w:rsidRPr="00DD7820">
        <w:rPr>
          <w:rFonts w:hint="eastAsia"/>
          <w:lang w:val="zh-TW"/>
        </w:rPr>
        <w:t>歐元；巴塞隆納市中心商業區及市中心地區辦公室每平方公尺月租分別為</w:t>
      </w:r>
      <w:r w:rsidR="00E51503" w:rsidRPr="00DD7820">
        <w:rPr>
          <w:rFonts w:hint="eastAsia"/>
          <w:lang w:val="zh-TW"/>
        </w:rPr>
        <w:t>28.5</w:t>
      </w:r>
      <w:r w:rsidR="00E51503" w:rsidRPr="00DD7820">
        <w:rPr>
          <w:rFonts w:hint="eastAsia"/>
          <w:lang w:val="zh-TW"/>
        </w:rPr>
        <w:t>歐元及</w:t>
      </w:r>
      <w:r w:rsidR="00E51503" w:rsidRPr="00DD7820">
        <w:rPr>
          <w:rFonts w:hint="eastAsia"/>
          <w:lang w:val="zh-TW"/>
        </w:rPr>
        <w:t>24</w:t>
      </w:r>
      <w:r w:rsidR="00E51503" w:rsidRPr="00DD7820">
        <w:rPr>
          <w:rFonts w:hint="eastAsia"/>
          <w:lang w:val="zh-TW"/>
        </w:rPr>
        <w:t>歐元。</w:t>
      </w:r>
    </w:p>
    <w:p w14:paraId="4448D8F9" w14:textId="77777777" w:rsidR="00934A6C" w:rsidRPr="00DD7820" w:rsidRDefault="00934A6C" w:rsidP="00934A6C">
      <w:pPr>
        <w:pStyle w:val="aa"/>
        <w:spacing w:before="257" w:after="257"/>
        <w:ind w:left="643" w:hanging="643"/>
      </w:pPr>
      <w:r w:rsidRPr="00DD7820">
        <w:t>二、能源</w:t>
      </w:r>
    </w:p>
    <w:tbl>
      <w:tblPr>
        <w:tblW w:w="8605" w:type="dxa"/>
        <w:jc w:val="center"/>
        <w:tblLayout w:type="fixed"/>
        <w:tblCellMar>
          <w:left w:w="10" w:type="dxa"/>
          <w:right w:w="10" w:type="dxa"/>
        </w:tblCellMar>
        <w:tblLook w:val="04A0" w:firstRow="1" w:lastRow="0" w:firstColumn="1" w:lastColumn="0" w:noHBand="0" w:noVBand="1"/>
      </w:tblPr>
      <w:tblGrid>
        <w:gridCol w:w="623"/>
        <w:gridCol w:w="1315"/>
        <w:gridCol w:w="2478"/>
        <w:gridCol w:w="2597"/>
        <w:gridCol w:w="1592"/>
      </w:tblGrid>
      <w:tr w:rsidR="00DD7820" w:rsidRPr="00DD7820" w14:paraId="2BF23A98" w14:textId="77777777" w:rsidTr="000465C5">
        <w:trPr>
          <w:trHeight w:val="567"/>
          <w:tblHeader/>
          <w:jc w:val="center"/>
        </w:trPr>
        <w:tc>
          <w:tcPr>
            <w:tcW w:w="623"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9B8AAD7" w14:textId="75D980CF" w:rsidR="00934A6C" w:rsidRPr="00DD7820" w:rsidRDefault="00934A6C" w:rsidP="0078786D">
            <w:pPr>
              <w:pStyle w:val="af3"/>
            </w:pPr>
            <w:bookmarkStart w:id="12" w:name="_Hlk168324471"/>
            <w:r w:rsidRPr="00DD7820">
              <w:t>202</w:t>
            </w:r>
            <w:r w:rsidR="0078786D" w:rsidRPr="00DD7820">
              <w:t>4</w:t>
            </w:r>
          </w:p>
        </w:tc>
        <w:tc>
          <w:tcPr>
            <w:tcW w:w="1315"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C7EC089" w14:textId="77777777" w:rsidR="00934A6C" w:rsidRPr="00DD7820" w:rsidRDefault="00934A6C" w:rsidP="00D653F7">
            <w:pPr>
              <w:pStyle w:val="af3"/>
            </w:pPr>
            <w:r w:rsidRPr="00DD7820">
              <w:t>家庭用水</w:t>
            </w:r>
          </w:p>
        </w:tc>
        <w:tc>
          <w:tcPr>
            <w:tcW w:w="2478"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5AD3E15" w14:textId="77777777" w:rsidR="00934A6C" w:rsidRPr="00DD7820" w:rsidRDefault="00934A6C" w:rsidP="00D653F7">
            <w:pPr>
              <w:pStyle w:val="af3"/>
            </w:pPr>
            <w:r w:rsidRPr="00DD7820">
              <w:t>家庭</w:t>
            </w:r>
            <w:r w:rsidRPr="00DD7820">
              <w:t>/</w:t>
            </w:r>
            <w:r w:rsidRPr="00DD7820">
              <w:t>工業用電</w:t>
            </w:r>
          </w:p>
        </w:tc>
        <w:tc>
          <w:tcPr>
            <w:tcW w:w="2597"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2337E47" w14:textId="77777777" w:rsidR="00934A6C" w:rsidRPr="00DD7820" w:rsidRDefault="00934A6C" w:rsidP="00D653F7">
            <w:pPr>
              <w:pStyle w:val="af3"/>
            </w:pPr>
            <w:r w:rsidRPr="00DD7820">
              <w:t>天然氣</w:t>
            </w:r>
          </w:p>
        </w:tc>
        <w:tc>
          <w:tcPr>
            <w:tcW w:w="1592"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C802AAF" w14:textId="77777777" w:rsidR="00934A6C" w:rsidRPr="00DD7820" w:rsidRDefault="00934A6C" w:rsidP="00D653F7">
            <w:pPr>
              <w:pStyle w:val="af3"/>
            </w:pPr>
            <w:r w:rsidRPr="00DD7820">
              <w:t>汽油</w:t>
            </w:r>
          </w:p>
        </w:tc>
      </w:tr>
      <w:tr w:rsidR="00DD7820" w:rsidRPr="00DD7820" w14:paraId="06D97228" w14:textId="77777777" w:rsidTr="000465C5">
        <w:trPr>
          <w:trHeight w:val="567"/>
          <w:jc w:val="center"/>
        </w:trPr>
        <w:tc>
          <w:tcPr>
            <w:tcW w:w="623"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06BE9A7A" w14:textId="77777777" w:rsidR="00934A6C" w:rsidRPr="00DD7820" w:rsidRDefault="00934A6C" w:rsidP="00D653F7">
            <w:pPr>
              <w:pStyle w:val="af3"/>
              <w:jc w:val="both"/>
            </w:pPr>
            <w:r w:rsidRPr="00DD7820">
              <w:t>價格</w:t>
            </w:r>
          </w:p>
        </w:tc>
        <w:tc>
          <w:tcPr>
            <w:tcW w:w="131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tcPr>
          <w:p w14:paraId="5938E690" w14:textId="7DD1C369" w:rsidR="00934A6C" w:rsidRPr="00DD7820" w:rsidRDefault="00934A6C" w:rsidP="0078786D">
            <w:pPr>
              <w:pStyle w:val="af3"/>
              <w:jc w:val="both"/>
            </w:pPr>
            <w:r w:rsidRPr="00DD7820">
              <w:t>平均</w:t>
            </w:r>
            <w:proofErr w:type="gramStart"/>
            <w:r w:rsidRPr="00DD7820">
              <w:rPr>
                <w:rFonts w:eastAsia="細明體"/>
              </w:rPr>
              <w:t>€</w:t>
            </w:r>
            <w:proofErr w:type="gramEnd"/>
            <w:r w:rsidRPr="00DD7820">
              <w:t>1.</w:t>
            </w:r>
            <w:r w:rsidR="0078786D" w:rsidRPr="00DD7820">
              <w:t>0701</w:t>
            </w:r>
            <w:r w:rsidRPr="00DD7820">
              <w:t>+10%</w:t>
            </w:r>
            <w:r w:rsidRPr="00DD7820">
              <w:t>增值稅</w:t>
            </w:r>
            <w:r w:rsidRPr="00DD7820">
              <w:t>/</w:t>
            </w:r>
            <w:r w:rsidRPr="00DD7820">
              <w:t>立方公尺（依城市、季節及房屋坪數而異）</w:t>
            </w:r>
          </w:p>
        </w:tc>
        <w:tc>
          <w:tcPr>
            <w:tcW w:w="2478"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tcPr>
          <w:p w14:paraId="76F21942" w14:textId="69D7F4B9" w:rsidR="00934A6C" w:rsidRPr="00DD7820" w:rsidRDefault="00934A6C" w:rsidP="00D653F7">
            <w:pPr>
              <w:pStyle w:val="af3"/>
              <w:jc w:val="both"/>
            </w:pPr>
            <w:r w:rsidRPr="00DD7820">
              <w:t>家庭</w:t>
            </w:r>
            <w:r w:rsidRPr="00DD7820">
              <w:t xml:space="preserve">: </w:t>
            </w:r>
            <w:r w:rsidRPr="00DD7820">
              <w:rPr>
                <w:rFonts w:eastAsia="細明體"/>
              </w:rPr>
              <w:t>€0.</w:t>
            </w:r>
            <w:r w:rsidR="003E5FB8" w:rsidRPr="00DD7820">
              <w:rPr>
                <w:rFonts w:eastAsia="細明體"/>
              </w:rPr>
              <w:t>31</w:t>
            </w:r>
            <w:r w:rsidRPr="00DD7820">
              <w:t>kWh</w:t>
            </w:r>
          </w:p>
          <w:p w14:paraId="40BFF38F" w14:textId="24EF2226" w:rsidR="00934A6C" w:rsidRPr="00DD7820" w:rsidRDefault="00934A6C" w:rsidP="003E5FB8">
            <w:pPr>
              <w:pStyle w:val="af3"/>
              <w:jc w:val="both"/>
            </w:pPr>
            <w:r w:rsidRPr="00DD7820">
              <w:t>工業</w:t>
            </w:r>
            <w:r w:rsidRPr="00DD7820">
              <w:t xml:space="preserve">: </w:t>
            </w:r>
            <w:r w:rsidRPr="00DD7820">
              <w:rPr>
                <w:rFonts w:eastAsia="細明體"/>
              </w:rPr>
              <w:t>€</w:t>
            </w:r>
            <w:r w:rsidRPr="00DD7820">
              <w:t>0.</w:t>
            </w:r>
            <w:r w:rsidR="003E5FB8" w:rsidRPr="00DD7820">
              <w:t>22</w:t>
            </w:r>
            <w:r w:rsidRPr="00DD7820">
              <w:t>/kWh</w:t>
            </w:r>
          </w:p>
        </w:tc>
        <w:tc>
          <w:tcPr>
            <w:tcW w:w="2597"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tcPr>
          <w:p w14:paraId="1EEF9516" w14:textId="181E221F" w:rsidR="00934A6C" w:rsidRPr="00DD7820" w:rsidRDefault="00934A6C" w:rsidP="00D653F7">
            <w:pPr>
              <w:pStyle w:val="af3"/>
              <w:jc w:val="both"/>
            </w:pPr>
            <w:r w:rsidRPr="00DD7820">
              <w:t>家庭用戶</w:t>
            </w:r>
            <w:r w:rsidRPr="00DD7820">
              <w:t xml:space="preserve">: </w:t>
            </w:r>
            <w:r w:rsidRPr="00DD7820">
              <w:rPr>
                <w:rFonts w:eastAsia="細明體"/>
              </w:rPr>
              <w:t>€</w:t>
            </w:r>
            <w:r w:rsidRPr="00DD7820">
              <w:t>0.0</w:t>
            </w:r>
            <w:r w:rsidR="009E1E32" w:rsidRPr="00DD7820">
              <w:t>43</w:t>
            </w:r>
            <w:r w:rsidR="003E5FB8" w:rsidRPr="00DD7820">
              <w:t>8</w:t>
            </w:r>
            <w:r w:rsidRPr="00DD7820">
              <w:t>/KWh</w:t>
            </w:r>
          </w:p>
          <w:p w14:paraId="68372230" w14:textId="54600B3D" w:rsidR="00934A6C" w:rsidRPr="00DD7820" w:rsidRDefault="00934A6C" w:rsidP="003E5FB8">
            <w:pPr>
              <w:pStyle w:val="af3"/>
              <w:jc w:val="both"/>
            </w:pPr>
            <w:r w:rsidRPr="00DD7820">
              <w:t>工業用戶</w:t>
            </w:r>
            <w:r w:rsidRPr="00DD7820">
              <w:t xml:space="preserve">: </w:t>
            </w:r>
            <w:r w:rsidRPr="00DD7820">
              <w:rPr>
                <w:rFonts w:eastAsia="細明體"/>
              </w:rPr>
              <w:t>€0.0</w:t>
            </w:r>
            <w:r w:rsidR="003E5FB8" w:rsidRPr="00DD7820">
              <w:rPr>
                <w:rFonts w:eastAsia="細明體"/>
              </w:rPr>
              <w:t>427</w:t>
            </w:r>
            <w:r w:rsidRPr="00DD7820">
              <w:rPr>
                <w:rFonts w:eastAsia="細明體"/>
              </w:rPr>
              <w:t>/KWh</w:t>
            </w:r>
          </w:p>
        </w:tc>
        <w:tc>
          <w:tcPr>
            <w:tcW w:w="1592"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tcPr>
          <w:p w14:paraId="5BA0BE65" w14:textId="48852D8D" w:rsidR="00C80381" w:rsidRPr="00DD7820" w:rsidRDefault="00C80381" w:rsidP="00D653F7">
            <w:pPr>
              <w:pStyle w:val="af3"/>
              <w:jc w:val="both"/>
            </w:pPr>
            <w:r w:rsidRPr="00DD7820">
              <w:rPr>
                <w:rFonts w:hint="eastAsia"/>
              </w:rPr>
              <w:t>98</w:t>
            </w:r>
            <w:r w:rsidRPr="00DD7820">
              <w:rPr>
                <w:rFonts w:hint="eastAsia"/>
              </w:rPr>
              <w:t>無鉛汽油</w:t>
            </w:r>
            <w:proofErr w:type="gramStart"/>
            <w:r w:rsidRPr="00DD7820">
              <w:rPr>
                <w:rFonts w:eastAsia="細明體"/>
              </w:rPr>
              <w:t>€</w:t>
            </w:r>
            <w:proofErr w:type="gramEnd"/>
            <w:r w:rsidRPr="00DD7820">
              <w:t>1.664/L</w:t>
            </w:r>
          </w:p>
          <w:p w14:paraId="26278A4B" w14:textId="77777777" w:rsidR="00934A6C" w:rsidRPr="00DD7820" w:rsidRDefault="00934A6C" w:rsidP="00D653F7">
            <w:pPr>
              <w:pStyle w:val="af3"/>
              <w:jc w:val="both"/>
            </w:pPr>
            <w:r w:rsidRPr="00DD7820">
              <w:t>95</w:t>
            </w:r>
            <w:r w:rsidRPr="00DD7820">
              <w:t>無鉛汽油</w:t>
            </w:r>
          </w:p>
          <w:p w14:paraId="55F12694" w14:textId="7792BE82" w:rsidR="00934A6C" w:rsidRPr="00DD7820" w:rsidRDefault="00934A6C" w:rsidP="00D653F7">
            <w:pPr>
              <w:pStyle w:val="af3"/>
              <w:jc w:val="both"/>
            </w:pPr>
            <w:r w:rsidRPr="00DD7820">
              <w:rPr>
                <w:rFonts w:eastAsia="細明體"/>
              </w:rPr>
              <w:t>€</w:t>
            </w:r>
            <w:r w:rsidRPr="00DD7820">
              <w:t>1.</w:t>
            </w:r>
            <w:r w:rsidR="003E5FB8" w:rsidRPr="00DD7820">
              <w:t>462</w:t>
            </w:r>
            <w:r w:rsidRPr="00DD7820">
              <w:t>/L</w:t>
            </w:r>
          </w:p>
          <w:p w14:paraId="1F61D29C" w14:textId="6A125055" w:rsidR="00934A6C" w:rsidRPr="00DD7820" w:rsidRDefault="00934A6C" w:rsidP="00C80381">
            <w:pPr>
              <w:pStyle w:val="af3"/>
              <w:jc w:val="both"/>
            </w:pPr>
            <w:r w:rsidRPr="00DD7820">
              <w:t>柴油</w:t>
            </w:r>
            <w:proofErr w:type="gramStart"/>
            <w:r w:rsidRPr="00DD7820">
              <w:rPr>
                <w:rFonts w:eastAsia="細明體"/>
              </w:rPr>
              <w:t>€</w:t>
            </w:r>
            <w:proofErr w:type="gramEnd"/>
            <w:r w:rsidRPr="00DD7820">
              <w:t>1.</w:t>
            </w:r>
            <w:r w:rsidR="00C80381" w:rsidRPr="00DD7820">
              <w:t>370</w:t>
            </w:r>
            <w:r w:rsidRPr="00DD7820">
              <w:t>/L</w:t>
            </w:r>
          </w:p>
        </w:tc>
      </w:tr>
    </w:tbl>
    <w:bookmarkEnd w:id="12"/>
    <w:p w14:paraId="5EFD26F2" w14:textId="77777777" w:rsidR="00934A6C" w:rsidRPr="00DD7820" w:rsidRDefault="00934A6C" w:rsidP="004E2A70">
      <w:pPr>
        <w:pStyle w:val="af3"/>
        <w:jc w:val="left"/>
      </w:pPr>
      <w:r w:rsidRPr="00DD7820">
        <w:t>資料來源：西班牙生態轉型及人口挑戰事務部、歐盟統計局</w:t>
      </w:r>
    </w:p>
    <w:p w14:paraId="751C494D" w14:textId="77777777" w:rsidR="000465C5" w:rsidRPr="00DD7820" w:rsidRDefault="000465C5">
      <w:pPr>
        <w:widowControl/>
        <w:overflowPunct/>
        <w:autoSpaceDE/>
        <w:autoSpaceDN/>
        <w:ind w:firstLine="0"/>
        <w:jc w:val="left"/>
        <w:rPr>
          <w:lang w:eastAsia="zh-TW"/>
        </w:rPr>
      </w:pPr>
      <w:r w:rsidRPr="00DD7820">
        <w:rPr>
          <w:lang w:eastAsia="zh-TW"/>
        </w:rPr>
        <w:br w:type="page"/>
      </w:r>
    </w:p>
    <w:p w14:paraId="23B74275" w14:textId="60DC0E45" w:rsidR="00F62916" w:rsidRPr="00DD7820" w:rsidRDefault="00934A6C" w:rsidP="00F62916">
      <w:pPr>
        <w:ind w:firstLine="480"/>
        <w:rPr>
          <w:lang w:eastAsia="zh-TW"/>
        </w:rPr>
      </w:pPr>
      <w:r w:rsidRPr="00DD7820">
        <w:rPr>
          <w:lang w:eastAsia="zh-TW"/>
        </w:rPr>
        <w:lastRenderedPageBreak/>
        <w:t>西班牙為世界第四大風力發電國家，其它電力來源尚有水力、核能、太陽能等，供應無虞。水資源則因近年來降雨減少，致政府呼籲節約用水，但民生及工業用水</w:t>
      </w:r>
      <w:proofErr w:type="gramStart"/>
      <w:r w:rsidRPr="00DD7820">
        <w:rPr>
          <w:lang w:eastAsia="zh-TW"/>
        </w:rPr>
        <w:t>供應均仍正常</w:t>
      </w:r>
      <w:proofErr w:type="gramEnd"/>
      <w:r w:rsidRPr="00DD7820">
        <w:rPr>
          <w:lang w:eastAsia="zh-TW"/>
        </w:rPr>
        <w:t>。</w:t>
      </w:r>
      <w:r w:rsidR="00AF57A0" w:rsidRPr="00DD7820">
        <w:rPr>
          <w:lang w:eastAsia="zh-TW"/>
        </w:rPr>
        <w:t>西班牙</w:t>
      </w:r>
      <w:r w:rsidRPr="00DD7820">
        <w:rPr>
          <w:lang w:eastAsia="zh-TW"/>
        </w:rPr>
        <w:t>天然氣及汽油均仰賴進口，國內</w:t>
      </w:r>
      <w:r w:rsidR="009E1E32" w:rsidRPr="00DD7820">
        <w:rPr>
          <w:lang w:eastAsia="zh-TW"/>
        </w:rPr>
        <w:t>市場售價與</w:t>
      </w:r>
      <w:r w:rsidRPr="00DD7820">
        <w:rPr>
          <w:lang w:eastAsia="zh-TW"/>
        </w:rPr>
        <w:t>國際</w:t>
      </w:r>
      <w:r w:rsidR="009E1E32" w:rsidRPr="00DD7820">
        <w:rPr>
          <w:lang w:eastAsia="zh-TW"/>
        </w:rPr>
        <w:t>價格變化趨勢一致</w:t>
      </w:r>
      <w:r w:rsidRPr="00DD7820">
        <w:rPr>
          <w:lang w:eastAsia="zh-TW"/>
        </w:rPr>
        <w:t>。</w:t>
      </w:r>
    </w:p>
    <w:p w14:paraId="1BE3687C" w14:textId="091AF36C" w:rsidR="00934A6C" w:rsidRPr="00DD7820" w:rsidRDefault="00934A6C" w:rsidP="00F62916">
      <w:pPr>
        <w:pStyle w:val="aa"/>
        <w:spacing w:before="257" w:after="257"/>
        <w:ind w:left="643" w:hanging="643"/>
        <w:rPr>
          <w:lang w:eastAsia="zh-TW"/>
        </w:rPr>
      </w:pPr>
      <w:r w:rsidRPr="00DD7820">
        <w:rPr>
          <w:lang w:eastAsia="zh-TW"/>
        </w:rPr>
        <w:t>三、通訊</w:t>
      </w:r>
    </w:p>
    <w:p w14:paraId="7E2C153D" w14:textId="551ED9F2" w:rsidR="00934A6C" w:rsidRPr="00DD7820" w:rsidRDefault="00934A6C" w:rsidP="004E2A70">
      <w:pPr>
        <w:pStyle w:val="a4"/>
      </w:pPr>
      <w:r w:rsidRPr="00DD7820">
        <w:t>西班牙電信市場已經自由化，通電訊品質良好，行動電話普及。根據</w:t>
      </w:r>
      <w:r w:rsidR="00D94C04" w:rsidRPr="00DD7820">
        <w:t>西班牙市場競爭委員會</w:t>
      </w:r>
      <w:r w:rsidR="008523BC" w:rsidRPr="00DD7820">
        <w:t>（</w:t>
      </w:r>
      <w:r w:rsidR="00D94C04" w:rsidRPr="00DD7820">
        <w:t>CNMC</w:t>
      </w:r>
      <w:r w:rsidR="00F829DF" w:rsidRPr="00DD7820">
        <w:t>）</w:t>
      </w:r>
      <w:r w:rsidRPr="00DD7820">
        <w:t>資料，</w:t>
      </w:r>
      <w:r w:rsidRPr="00DD7820">
        <w:t>202</w:t>
      </w:r>
      <w:r w:rsidR="00FC4C7B" w:rsidRPr="00DD7820">
        <w:t>4</w:t>
      </w:r>
      <w:r w:rsidRPr="00DD7820">
        <w:t>年西班牙</w:t>
      </w:r>
      <w:r w:rsidR="00D94C04" w:rsidRPr="00DD7820">
        <w:t>鋪設光纖</w:t>
      </w:r>
      <w:r w:rsidRPr="00DD7820">
        <w:t>網路</w:t>
      </w:r>
      <w:r w:rsidR="00D94C04" w:rsidRPr="00DD7820">
        <w:t>線路達</w:t>
      </w:r>
      <w:r w:rsidR="00D94C04" w:rsidRPr="00DD7820">
        <w:rPr>
          <w:rFonts w:hint="eastAsia"/>
        </w:rPr>
        <w:t>1,6</w:t>
      </w:r>
      <w:r w:rsidR="00FC4C7B" w:rsidRPr="00DD7820">
        <w:rPr>
          <w:rFonts w:hint="eastAsia"/>
        </w:rPr>
        <w:t>7</w:t>
      </w:r>
      <w:r w:rsidR="00D94C04" w:rsidRPr="00DD7820">
        <w:rPr>
          <w:rFonts w:hint="eastAsia"/>
        </w:rPr>
        <w:t>0</w:t>
      </w:r>
      <w:r w:rsidR="00D94C04" w:rsidRPr="00DD7820">
        <w:rPr>
          <w:rFonts w:hint="eastAsia"/>
        </w:rPr>
        <w:t>萬條，占總寬頻網路線路的</w:t>
      </w:r>
      <w:r w:rsidR="00D94C04" w:rsidRPr="00DD7820">
        <w:t>8</w:t>
      </w:r>
      <w:r w:rsidR="00FC4C7B" w:rsidRPr="00DD7820">
        <w:t>7.8</w:t>
      </w:r>
      <w:r w:rsidRPr="00DD7820">
        <w:t>%</w:t>
      </w:r>
      <w:r w:rsidR="00D94C04" w:rsidRPr="00DD7820">
        <w:t>，主要固網業者包括</w:t>
      </w:r>
      <w:r w:rsidR="00D94C04" w:rsidRPr="00DD7820">
        <w:t>Movistar</w:t>
      </w:r>
      <w:r w:rsidR="00D94C04" w:rsidRPr="00DD7820">
        <w:t>、</w:t>
      </w:r>
      <w:r w:rsidR="00FC4C7B" w:rsidRPr="00DD7820">
        <w:t>M</w:t>
      </w:r>
      <w:r w:rsidR="00FC4C7B" w:rsidRPr="00DD7820">
        <w:rPr>
          <w:rFonts w:hint="eastAsia"/>
        </w:rPr>
        <w:t>as</w:t>
      </w:r>
      <w:r w:rsidR="00D94C04" w:rsidRPr="00DD7820">
        <w:t>Orange</w:t>
      </w:r>
      <w:r w:rsidR="00D94C04" w:rsidRPr="00DD7820">
        <w:t>、</w:t>
      </w:r>
      <w:r w:rsidR="00D94C04" w:rsidRPr="00DD7820">
        <w:t>Vodafone</w:t>
      </w:r>
      <w:r w:rsidR="00D94C04" w:rsidRPr="00DD7820">
        <w:t>；主要行動通訊業者包括</w:t>
      </w:r>
      <w:r w:rsidR="00D94C04" w:rsidRPr="00DD7820">
        <w:t>Movistar</w:t>
      </w:r>
      <w:r w:rsidR="008523BC" w:rsidRPr="00DD7820">
        <w:t>（</w:t>
      </w:r>
      <w:r w:rsidR="00FC4C7B" w:rsidRPr="00DD7820">
        <w:rPr>
          <w:rFonts w:hint="eastAsia"/>
        </w:rPr>
        <w:t>27</w:t>
      </w:r>
      <w:r w:rsidR="00D94C04" w:rsidRPr="00DD7820">
        <w:t>3%</w:t>
      </w:r>
      <w:r w:rsidR="00F829DF" w:rsidRPr="00DD7820">
        <w:t>）</w:t>
      </w:r>
      <w:r w:rsidR="00D94C04" w:rsidRPr="00DD7820">
        <w:t>、</w:t>
      </w:r>
      <w:r w:rsidR="00FC4C7B" w:rsidRPr="00DD7820">
        <w:rPr>
          <w:rFonts w:hint="eastAsia"/>
        </w:rPr>
        <w:t>Mas</w:t>
      </w:r>
      <w:r w:rsidR="00D94C04" w:rsidRPr="00DD7820">
        <w:rPr>
          <w:rFonts w:hint="eastAsia"/>
        </w:rPr>
        <w:t>Orange</w:t>
      </w:r>
      <w:r w:rsidR="008523BC" w:rsidRPr="00DD7820">
        <w:rPr>
          <w:rFonts w:hint="eastAsia"/>
        </w:rPr>
        <w:t>（</w:t>
      </w:r>
      <w:r w:rsidR="00FC4C7B" w:rsidRPr="00DD7820">
        <w:rPr>
          <w:rFonts w:hint="eastAsia"/>
        </w:rPr>
        <w:t>43</w:t>
      </w:r>
      <w:r w:rsidR="00D94C04" w:rsidRPr="00DD7820">
        <w:rPr>
          <w:rFonts w:hint="eastAsia"/>
        </w:rPr>
        <w:t>%</w:t>
      </w:r>
      <w:r w:rsidR="00F829DF" w:rsidRPr="00DD7820">
        <w:rPr>
          <w:rFonts w:hint="eastAsia"/>
        </w:rPr>
        <w:t>）</w:t>
      </w:r>
      <w:r w:rsidR="00D94C04" w:rsidRPr="00DD7820">
        <w:rPr>
          <w:rFonts w:hint="eastAsia"/>
        </w:rPr>
        <w:t>、</w:t>
      </w:r>
      <w:r w:rsidR="00D94C04" w:rsidRPr="00DD7820">
        <w:rPr>
          <w:rFonts w:hint="eastAsia"/>
        </w:rPr>
        <w:t>Vodafone</w:t>
      </w:r>
      <w:r w:rsidR="008523BC" w:rsidRPr="00DD7820">
        <w:rPr>
          <w:rFonts w:hint="eastAsia"/>
        </w:rPr>
        <w:t>（</w:t>
      </w:r>
      <w:r w:rsidR="00FC4C7B" w:rsidRPr="00DD7820">
        <w:rPr>
          <w:rFonts w:hint="eastAsia"/>
        </w:rPr>
        <w:t>21</w:t>
      </w:r>
      <w:r w:rsidR="00D94C04" w:rsidRPr="00DD7820">
        <w:rPr>
          <w:rFonts w:hint="eastAsia"/>
        </w:rPr>
        <w:t>%</w:t>
      </w:r>
      <w:r w:rsidR="00F829DF" w:rsidRPr="00DD7820">
        <w:rPr>
          <w:rFonts w:hint="eastAsia"/>
        </w:rPr>
        <w:t>）</w:t>
      </w:r>
      <w:r w:rsidR="00FC4C7B" w:rsidRPr="00DD7820">
        <w:rPr>
          <w:rFonts w:hint="eastAsia"/>
        </w:rPr>
        <w:t>及</w:t>
      </w:r>
      <w:r w:rsidR="00FC4C7B" w:rsidRPr="00DD7820">
        <w:rPr>
          <w:rFonts w:hint="eastAsia"/>
        </w:rPr>
        <w:t>Digi</w:t>
      </w:r>
      <w:r w:rsidR="00FC4C7B" w:rsidRPr="00DD7820">
        <w:rPr>
          <w:rFonts w:hint="eastAsia"/>
        </w:rPr>
        <w:t>電信</w:t>
      </w:r>
      <w:r w:rsidR="00FD0687" w:rsidRPr="00DD7820">
        <w:rPr>
          <w:rFonts w:hint="eastAsia"/>
        </w:rPr>
        <w:t>（</w:t>
      </w:r>
      <w:r w:rsidR="00FC4C7B" w:rsidRPr="00DD7820">
        <w:rPr>
          <w:rFonts w:hint="eastAsia"/>
        </w:rPr>
        <w:t>9.4%</w:t>
      </w:r>
      <w:r w:rsidR="00FD0687" w:rsidRPr="00DD7820">
        <w:rPr>
          <w:rFonts w:hint="eastAsia"/>
        </w:rPr>
        <w:t>）</w:t>
      </w:r>
      <w:r w:rsidR="00D94C04" w:rsidRPr="00DD7820">
        <w:rPr>
          <w:rFonts w:hint="eastAsia"/>
        </w:rPr>
        <w:t>。</w:t>
      </w:r>
    </w:p>
    <w:p w14:paraId="7C37CE33" w14:textId="77777777" w:rsidR="00934A6C" w:rsidRPr="00DD7820" w:rsidRDefault="00934A6C" w:rsidP="00934A6C">
      <w:pPr>
        <w:pStyle w:val="aa"/>
        <w:spacing w:before="257" w:after="257"/>
        <w:ind w:left="643" w:hanging="643"/>
        <w:rPr>
          <w:lang w:eastAsia="zh-TW"/>
        </w:rPr>
      </w:pPr>
      <w:r w:rsidRPr="00DD7820">
        <w:rPr>
          <w:lang w:eastAsia="zh-TW"/>
        </w:rPr>
        <w:t>四、運輸</w:t>
      </w:r>
    </w:p>
    <w:p w14:paraId="03EE8347" w14:textId="410B0546" w:rsidR="00A2223C" w:rsidRPr="00DD7820" w:rsidRDefault="00934A6C" w:rsidP="00A2223C">
      <w:pPr>
        <w:pStyle w:val="a4"/>
      </w:pPr>
      <w:r w:rsidRPr="00DD7820">
        <w:t>基礎建設方面，西班牙自</w:t>
      </w:r>
      <w:r w:rsidRPr="00DD7820">
        <w:t>1986</w:t>
      </w:r>
      <w:r w:rsidRPr="00DD7820">
        <w:t>年加入歐洲共同市場後，充分利用歐盟提供之結構及統合基金，大力從事現代化建設，各城市間交通網路及都會地區內之交通網路堪稱完善便捷。首都馬德里位居國土中心，其與巴塞隆納、瓦倫西亞、畢爾包、塞維亞等大城距離約</w:t>
      </w:r>
      <w:r w:rsidRPr="00DD7820">
        <w:t>400-600</w:t>
      </w:r>
      <w:r w:rsidRPr="00DD7820">
        <w:t>公里。西班牙全國</w:t>
      </w:r>
      <w:r w:rsidR="00FC4C7B" w:rsidRPr="00DD7820">
        <w:t>公路網總長</w:t>
      </w:r>
      <w:r w:rsidR="00FC4C7B" w:rsidRPr="00DD7820">
        <w:t>16</w:t>
      </w:r>
      <w:r w:rsidR="00FC4C7B" w:rsidRPr="00DD7820">
        <w:t>萬</w:t>
      </w:r>
      <w:r w:rsidR="00FC4C7B" w:rsidRPr="00DD7820">
        <w:t>5,705</w:t>
      </w:r>
      <w:r w:rsidR="00FC4C7B" w:rsidRPr="00DD7820">
        <w:t>公里，</w:t>
      </w:r>
      <w:proofErr w:type="gramStart"/>
      <w:r w:rsidR="00FC4C7B" w:rsidRPr="00DD7820">
        <w:t>高速公路網</w:t>
      </w:r>
      <w:r w:rsidRPr="00DD7820">
        <w:t>約</w:t>
      </w:r>
      <w:r w:rsidR="00FC4C7B" w:rsidRPr="00DD7820">
        <w:t>2</w:t>
      </w:r>
      <w:r w:rsidRPr="00DD7820">
        <w:t>萬</w:t>
      </w:r>
      <w:proofErr w:type="gramEnd"/>
      <w:r w:rsidR="00FC4C7B" w:rsidRPr="00DD7820">
        <w:t>6</w:t>
      </w:r>
      <w:r w:rsidRPr="00DD7820">
        <w:t>,</w:t>
      </w:r>
      <w:r w:rsidR="00FC4C7B" w:rsidRPr="00DD7820">
        <w:t>525</w:t>
      </w:r>
      <w:r w:rsidRPr="00DD7820">
        <w:t>公里；傳統鐵路總長度為</w:t>
      </w:r>
      <w:r w:rsidRPr="00DD7820">
        <w:t>1</w:t>
      </w:r>
      <w:r w:rsidRPr="00DD7820">
        <w:t>萬</w:t>
      </w:r>
      <w:r w:rsidR="007E0EC9" w:rsidRPr="00DD7820">
        <w:t>215.2</w:t>
      </w:r>
      <w:r w:rsidRPr="00DD7820">
        <w:t>公里，高速鐵路（</w:t>
      </w:r>
      <w:r w:rsidRPr="00DD7820">
        <w:t>AVE</w:t>
      </w:r>
      <w:r w:rsidRPr="00DD7820">
        <w:t>）營運總長度</w:t>
      </w:r>
      <w:r w:rsidRPr="00DD7820">
        <w:t>3,</w:t>
      </w:r>
      <w:r w:rsidR="007E0EC9" w:rsidRPr="00DD7820">
        <w:t>402</w:t>
      </w:r>
      <w:r w:rsidRPr="00DD7820">
        <w:t>公里，位居歐洲第</w:t>
      </w:r>
      <w:r w:rsidRPr="00DD7820">
        <w:t>1</w:t>
      </w:r>
      <w:r w:rsidRPr="00DD7820">
        <w:t>名，於世界排名僅次於</w:t>
      </w:r>
      <w:r w:rsidR="00D24D18" w:rsidRPr="00DD7820">
        <w:t>中國大陸</w:t>
      </w:r>
      <w:r w:rsidR="00A2223C" w:rsidRPr="00DD7820">
        <w:t>。</w:t>
      </w:r>
    </w:p>
    <w:p w14:paraId="702EDAEF" w14:textId="198C40E2" w:rsidR="00A2223C" w:rsidRPr="00DD7820" w:rsidRDefault="00A2223C" w:rsidP="00A2223C">
      <w:pPr>
        <w:pStyle w:val="a4"/>
      </w:pPr>
      <w:r w:rsidRPr="00DD7820">
        <w:rPr>
          <w:rFonts w:hint="eastAsia"/>
        </w:rPr>
        <w:t>為提升歐盟鐵路效率及競爭力，歐洲議會於</w:t>
      </w:r>
      <w:r w:rsidRPr="00DD7820">
        <w:rPr>
          <w:rFonts w:hint="eastAsia"/>
        </w:rPr>
        <w:t>2016</w:t>
      </w:r>
      <w:r w:rsidRPr="00DD7820">
        <w:rPr>
          <w:rFonts w:hint="eastAsia"/>
        </w:rPr>
        <w:t>年</w:t>
      </w:r>
      <w:r w:rsidRPr="00DD7820">
        <w:rPr>
          <w:rFonts w:hint="eastAsia"/>
        </w:rPr>
        <w:t>12</w:t>
      </w:r>
      <w:r w:rsidRPr="00DD7820">
        <w:rPr>
          <w:rFonts w:hint="eastAsia"/>
        </w:rPr>
        <w:t>月</w:t>
      </w:r>
      <w:r w:rsidRPr="00DD7820">
        <w:rPr>
          <w:rFonts w:hint="eastAsia"/>
        </w:rPr>
        <w:t>14</w:t>
      </w:r>
      <w:r w:rsidRPr="00DD7820">
        <w:rPr>
          <w:rFonts w:hint="eastAsia"/>
        </w:rPr>
        <w:t>日通過第</w:t>
      </w:r>
      <w:r w:rsidRPr="00DD7820">
        <w:rPr>
          <w:rFonts w:hint="eastAsia"/>
        </w:rPr>
        <w:t>4</w:t>
      </w:r>
      <w:r w:rsidRPr="00DD7820">
        <w:rPr>
          <w:rFonts w:hint="eastAsia"/>
        </w:rPr>
        <w:t>項鐵路框架法案（</w:t>
      </w:r>
      <w:r w:rsidRPr="00DD7820">
        <w:rPr>
          <w:rFonts w:hint="eastAsia"/>
        </w:rPr>
        <w:t>El Cuarto Paquete Ferroviario</w:t>
      </w:r>
      <w:r w:rsidRPr="00DD7820">
        <w:rPr>
          <w:rFonts w:hint="eastAsia"/>
        </w:rPr>
        <w:t>），開啟歐洲鐵路網路設備、法規、技術及服務自由化時代。西班牙</w:t>
      </w:r>
      <w:r w:rsidRPr="00DD7820">
        <w:rPr>
          <w:rFonts w:hint="eastAsia"/>
        </w:rPr>
        <w:t>2020</w:t>
      </w:r>
      <w:r w:rsidRPr="00DD7820">
        <w:rPr>
          <w:rFonts w:hint="eastAsia"/>
        </w:rPr>
        <w:t>年</w:t>
      </w:r>
      <w:r w:rsidRPr="00DD7820">
        <w:rPr>
          <w:rFonts w:hint="eastAsia"/>
        </w:rPr>
        <w:t>12</w:t>
      </w:r>
      <w:r w:rsidRPr="00DD7820">
        <w:rPr>
          <w:rFonts w:hint="eastAsia"/>
        </w:rPr>
        <w:t>月通過第</w:t>
      </w:r>
      <w:r w:rsidRPr="00DD7820">
        <w:rPr>
          <w:rFonts w:hint="eastAsia"/>
        </w:rPr>
        <w:t>23/2018</w:t>
      </w:r>
      <w:r w:rsidRPr="00DD7820">
        <w:rPr>
          <w:rFonts w:hint="eastAsia"/>
        </w:rPr>
        <w:t>號鐵路法，提供新加入之鐵路公司長途及高速鐵路客運服務契機。義大利</w:t>
      </w:r>
      <w:r w:rsidRPr="00DD7820">
        <w:rPr>
          <w:rFonts w:hint="eastAsia"/>
        </w:rPr>
        <w:t>Iryo</w:t>
      </w:r>
      <w:r w:rsidRPr="00DD7820">
        <w:rPr>
          <w:rFonts w:hint="eastAsia"/>
        </w:rPr>
        <w:t>高鐵公司及法國</w:t>
      </w:r>
      <w:r w:rsidRPr="00DD7820">
        <w:rPr>
          <w:rFonts w:hint="eastAsia"/>
        </w:rPr>
        <w:t>Ouigo</w:t>
      </w:r>
      <w:r w:rsidRPr="00DD7820">
        <w:rPr>
          <w:rFonts w:hint="eastAsia"/>
        </w:rPr>
        <w:t>高鐵公司即依據前述法規進入西班牙市場，開啟鐵路市場服務及價格競爭的新態勢。為因應鐵路自由化時代市場競爭，西班牙國家鐵路（</w:t>
      </w:r>
      <w:r w:rsidRPr="00DD7820">
        <w:rPr>
          <w:rFonts w:hint="eastAsia"/>
        </w:rPr>
        <w:t>Renfe</w:t>
      </w:r>
      <w:r w:rsidRPr="00DD7820">
        <w:rPr>
          <w:rFonts w:hint="eastAsia"/>
        </w:rPr>
        <w:t>）</w:t>
      </w:r>
      <w:r w:rsidRPr="00DD7820">
        <w:rPr>
          <w:rFonts w:hint="eastAsia"/>
        </w:rPr>
        <w:t>2021</w:t>
      </w:r>
      <w:r w:rsidRPr="00DD7820">
        <w:rPr>
          <w:rFonts w:hint="eastAsia"/>
        </w:rPr>
        <w:t>年推出往返馬德里與</w:t>
      </w:r>
      <w:r w:rsidRPr="00DD7820">
        <w:rPr>
          <w:rFonts w:hint="eastAsia"/>
        </w:rPr>
        <w:lastRenderedPageBreak/>
        <w:t>巴塞隆納之低價高鐵</w:t>
      </w:r>
      <w:r w:rsidRPr="00DD7820">
        <w:rPr>
          <w:rFonts w:hint="eastAsia"/>
        </w:rPr>
        <w:t>Avlo</w:t>
      </w:r>
      <w:r w:rsidRPr="00DD7820">
        <w:rPr>
          <w:rFonts w:hint="eastAsia"/>
        </w:rPr>
        <w:t>，提供每日</w:t>
      </w:r>
      <w:r w:rsidRPr="00DD7820">
        <w:rPr>
          <w:rFonts w:hint="eastAsia"/>
        </w:rPr>
        <w:t>4</w:t>
      </w:r>
      <w:r w:rsidRPr="00DD7820">
        <w:rPr>
          <w:rFonts w:hint="eastAsia"/>
        </w:rPr>
        <w:t>個班次客運服務。</w:t>
      </w:r>
    </w:p>
    <w:p w14:paraId="5092001B" w14:textId="1045FE80" w:rsidR="00A2223C" w:rsidRPr="00DD7820" w:rsidRDefault="00A2223C" w:rsidP="00A2223C">
      <w:pPr>
        <w:pStyle w:val="a4"/>
      </w:pPr>
      <w:r w:rsidRPr="00DD7820">
        <w:rPr>
          <w:rFonts w:hint="eastAsia"/>
        </w:rPr>
        <w:t>西班牙首都馬德里與巴塞隆納、塞維亞、馬拉加及瓦倫西亞</w:t>
      </w:r>
      <w:proofErr w:type="gramStart"/>
      <w:r w:rsidRPr="00DD7820">
        <w:rPr>
          <w:rFonts w:hint="eastAsia"/>
        </w:rPr>
        <w:t>間均有高速</w:t>
      </w:r>
      <w:proofErr w:type="gramEnd"/>
      <w:r w:rsidRPr="00DD7820">
        <w:rPr>
          <w:rFonts w:hint="eastAsia"/>
        </w:rPr>
        <w:t>鐵路（</w:t>
      </w:r>
      <w:r w:rsidRPr="00DD7820">
        <w:t>AVE</w:t>
      </w:r>
      <w:r w:rsidRPr="00DD7820">
        <w:rPr>
          <w:rFonts w:hint="eastAsia"/>
        </w:rPr>
        <w:t>）網路服務，</w:t>
      </w:r>
      <w:r w:rsidRPr="00DD7820">
        <w:t>2013</w:t>
      </w:r>
      <w:r w:rsidRPr="00DD7820">
        <w:rPr>
          <w:rFonts w:hint="eastAsia"/>
        </w:rPr>
        <w:t>年</w:t>
      </w:r>
      <w:r w:rsidRPr="00DD7820">
        <w:t>6</w:t>
      </w:r>
      <w:r w:rsidRPr="00DD7820">
        <w:rPr>
          <w:rFonts w:hint="eastAsia"/>
        </w:rPr>
        <w:t>月與東南部大城</w:t>
      </w:r>
      <w:r w:rsidRPr="00DD7820">
        <w:t>Alicante</w:t>
      </w:r>
      <w:r w:rsidRPr="00DD7820">
        <w:rPr>
          <w:rFonts w:hint="eastAsia"/>
        </w:rPr>
        <w:t>開通高鐵服務，</w:t>
      </w:r>
      <w:r w:rsidRPr="00DD7820">
        <w:t>2018</w:t>
      </w:r>
      <w:r w:rsidRPr="00DD7820">
        <w:rPr>
          <w:rFonts w:hint="eastAsia"/>
        </w:rPr>
        <w:t>年</w:t>
      </w:r>
      <w:r w:rsidRPr="00DD7820">
        <w:t>1</w:t>
      </w:r>
      <w:r w:rsidRPr="00DD7820">
        <w:rPr>
          <w:rFonts w:hint="eastAsia"/>
        </w:rPr>
        <w:t>月與瓦倫西亞與卡斯特利翁省（</w:t>
      </w:r>
      <w:r w:rsidRPr="00DD7820">
        <w:t>Castellón</w:t>
      </w:r>
      <w:r w:rsidRPr="00DD7820">
        <w:rPr>
          <w:rFonts w:hint="eastAsia"/>
        </w:rPr>
        <w:t>）啟用高鐵運輸、</w:t>
      </w:r>
      <w:r w:rsidRPr="00DD7820">
        <w:t>2019</w:t>
      </w:r>
      <w:r w:rsidRPr="00DD7820">
        <w:rPr>
          <w:rFonts w:hint="eastAsia"/>
        </w:rPr>
        <w:t>年</w:t>
      </w:r>
      <w:r w:rsidRPr="00DD7820">
        <w:t>6</w:t>
      </w:r>
      <w:r w:rsidRPr="00DD7820">
        <w:rPr>
          <w:rFonts w:hint="eastAsia"/>
        </w:rPr>
        <w:t>月與南部馬拉加及格拉納達連接，</w:t>
      </w:r>
      <w:r w:rsidRPr="00DD7820">
        <w:t>2021</w:t>
      </w:r>
      <w:r w:rsidRPr="00DD7820">
        <w:rPr>
          <w:rFonts w:hint="eastAsia"/>
        </w:rPr>
        <w:t>年</w:t>
      </w:r>
      <w:r w:rsidRPr="00DD7820">
        <w:t>12</w:t>
      </w:r>
      <w:r w:rsidRPr="00DD7820">
        <w:rPr>
          <w:rFonts w:hint="eastAsia"/>
        </w:rPr>
        <w:t>月與加利西亞自治區奧倫塞省（</w:t>
      </w:r>
      <w:r w:rsidRPr="00DD7820">
        <w:t>Orense</w:t>
      </w:r>
      <w:r w:rsidRPr="00DD7820">
        <w:rPr>
          <w:rFonts w:hint="eastAsia"/>
        </w:rPr>
        <w:t>）高鐵通車，</w:t>
      </w:r>
      <w:r w:rsidRPr="00DD7820">
        <w:t>2023</w:t>
      </w:r>
      <w:r w:rsidRPr="00DD7820">
        <w:rPr>
          <w:rFonts w:hint="eastAsia"/>
        </w:rPr>
        <w:t>年</w:t>
      </w:r>
      <w:r w:rsidRPr="00DD7820">
        <w:t>11</w:t>
      </w:r>
      <w:r w:rsidRPr="00DD7820">
        <w:rPr>
          <w:rFonts w:hint="eastAsia"/>
        </w:rPr>
        <w:t>月則啟用首都至西北部阿斯圖里亞斯</w:t>
      </w:r>
      <w:r w:rsidR="008523BC" w:rsidRPr="00DD7820">
        <w:t>（</w:t>
      </w:r>
      <w:r w:rsidRPr="00DD7820">
        <w:t>Asturias</w:t>
      </w:r>
      <w:r w:rsidR="00F829DF" w:rsidRPr="00DD7820">
        <w:t>）</w:t>
      </w:r>
      <w:r w:rsidRPr="00DD7820">
        <w:rPr>
          <w:rFonts w:hint="eastAsia"/>
        </w:rPr>
        <w:t>自治區</w:t>
      </w:r>
      <w:r w:rsidRPr="00DD7820">
        <w:t>Oviedo</w:t>
      </w:r>
      <w:r w:rsidRPr="00DD7820">
        <w:rPr>
          <w:rFonts w:hint="eastAsia"/>
        </w:rPr>
        <w:t>市之高鐵交通運輸。</w:t>
      </w:r>
    </w:p>
    <w:p w14:paraId="0C1ADA43" w14:textId="4E0801B7" w:rsidR="00A2223C" w:rsidRPr="00DD7820" w:rsidRDefault="00A2223C" w:rsidP="00A2223C">
      <w:pPr>
        <w:pStyle w:val="a4"/>
      </w:pPr>
      <w:r w:rsidRPr="00DD7820">
        <w:rPr>
          <w:rFonts w:hint="eastAsia"/>
        </w:rPr>
        <w:t>據西班牙</w:t>
      </w:r>
      <w:proofErr w:type="gramStart"/>
      <w:r w:rsidR="00CF2FD8" w:rsidRPr="00DD7820">
        <w:rPr>
          <w:rFonts w:hint="eastAsia"/>
        </w:rPr>
        <w:t>交通</w:t>
      </w:r>
      <w:r w:rsidR="009F3F63" w:rsidRPr="00DD7820">
        <w:rPr>
          <w:rFonts w:hint="eastAsia"/>
        </w:rPr>
        <w:t>暨永續</w:t>
      </w:r>
      <w:proofErr w:type="gramEnd"/>
      <w:r w:rsidRPr="00DD7820">
        <w:rPr>
          <w:rFonts w:hint="eastAsia"/>
        </w:rPr>
        <w:t>移動部（</w:t>
      </w:r>
      <w:r w:rsidR="009F3F63" w:rsidRPr="00DD7820">
        <w:t xml:space="preserve">Ministerio de Transporte </w:t>
      </w:r>
      <w:r w:rsidR="009F3F63" w:rsidRPr="00DD7820">
        <w:rPr>
          <w:rFonts w:hint="eastAsia"/>
        </w:rPr>
        <w:t xml:space="preserve">y </w:t>
      </w:r>
      <w:r w:rsidRPr="00DD7820">
        <w:t>Movilidad</w:t>
      </w:r>
      <w:r w:rsidR="009F3F63" w:rsidRPr="00DD7820">
        <w:rPr>
          <w:rFonts w:hint="eastAsia"/>
        </w:rPr>
        <w:t xml:space="preserve"> Sostenible</w:t>
      </w:r>
      <w:r w:rsidRPr="00DD7820">
        <w:rPr>
          <w:rFonts w:hint="eastAsia"/>
        </w:rPr>
        <w:t>）資料，</w:t>
      </w:r>
      <w:r w:rsidR="007E0EC9" w:rsidRPr="00DD7820">
        <w:t>2024</w:t>
      </w:r>
      <w:r w:rsidRPr="00DD7820">
        <w:rPr>
          <w:rFonts w:hint="eastAsia"/>
        </w:rPr>
        <w:t>年高速鐵路搭乘人數為</w:t>
      </w:r>
      <w:r w:rsidR="007E0EC9" w:rsidRPr="00DD7820">
        <w:rPr>
          <w:rFonts w:hint="eastAsia"/>
        </w:rPr>
        <w:t>3</w:t>
      </w:r>
      <w:r w:rsidRPr="00DD7820">
        <w:t>,</w:t>
      </w:r>
      <w:r w:rsidR="007E0EC9" w:rsidRPr="00DD7820">
        <w:t>901</w:t>
      </w:r>
      <w:r w:rsidRPr="00DD7820">
        <w:rPr>
          <w:rFonts w:hint="eastAsia"/>
        </w:rPr>
        <w:t>萬</w:t>
      </w:r>
      <w:r w:rsidR="007E0EC9" w:rsidRPr="00DD7820">
        <w:rPr>
          <w:rFonts w:hint="eastAsia"/>
        </w:rPr>
        <w:t>人次，成長</w:t>
      </w:r>
      <w:r w:rsidR="007E0EC9" w:rsidRPr="00DD7820">
        <w:rPr>
          <w:rFonts w:hint="eastAsia"/>
        </w:rPr>
        <w:t>22.8%</w:t>
      </w:r>
      <w:r w:rsidRPr="00DD7820">
        <w:rPr>
          <w:rFonts w:hint="eastAsia"/>
        </w:rPr>
        <w:t>。</w:t>
      </w:r>
      <w:r w:rsidR="007E0EC9" w:rsidRPr="00DD7820">
        <w:rPr>
          <w:rFonts w:hint="eastAsia"/>
        </w:rPr>
        <w:t>另一般</w:t>
      </w:r>
      <w:r w:rsidRPr="00DD7820">
        <w:rPr>
          <w:rFonts w:hint="eastAsia"/>
        </w:rPr>
        <w:t>鐵</w:t>
      </w:r>
      <w:r w:rsidR="007E0EC9" w:rsidRPr="00DD7820">
        <w:rPr>
          <w:rFonts w:hint="eastAsia"/>
        </w:rPr>
        <w:t>路</w:t>
      </w:r>
      <w:r w:rsidRPr="00DD7820">
        <w:rPr>
          <w:rFonts w:hint="eastAsia"/>
        </w:rPr>
        <w:t>、馬德里近郊火車（</w:t>
      </w:r>
      <w:r w:rsidRPr="00DD7820">
        <w:t>Cercanías de Madrid</w:t>
      </w:r>
      <w:r w:rsidRPr="00DD7820">
        <w:rPr>
          <w:rFonts w:hint="eastAsia"/>
        </w:rPr>
        <w:t>）、巴塞隆納近郊火車（</w:t>
      </w:r>
      <w:r w:rsidRPr="00DD7820">
        <w:t>Rodalies de Catalunya</w:t>
      </w:r>
      <w:r w:rsidRPr="00DD7820">
        <w:rPr>
          <w:rFonts w:hint="eastAsia"/>
        </w:rPr>
        <w:t>）等軌道車輛服務納入，</w:t>
      </w:r>
      <w:r w:rsidRPr="00DD7820">
        <w:t>202</w:t>
      </w:r>
      <w:r w:rsidR="007E0EC9" w:rsidRPr="00DD7820">
        <w:t>4</w:t>
      </w:r>
      <w:r w:rsidRPr="00DD7820">
        <w:rPr>
          <w:rFonts w:hint="eastAsia"/>
        </w:rPr>
        <w:t>年搭乘人數共</w:t>
      </w:r>
      <w:r w:rsidR="007E0EC9" w:rsidRPr="00DD7820">
        <w:rPr>
          <w:rFonts w:hint="eastAsia"/>
        </w:rPr>
        <w:t>計</w:t>
      </w:r>
      <w:r w:rsidRPr="00DD7820">
        <w:t>5</w:t>
      </w:r>
      <w:r w:rsidRPr="00DD7820">
        <w:rPr>
          <w:rFonts w:hint="eastAsia"/>
        </w:rPr>
        <w:t>億</w:t>
      </w:r>
      <w:r w:rsidR="007E0EC9" w:rsidRPr="00DD7820">
        <w:rPr>
          <w:rFonts w:hint="eastAsia"/>
        </w:rPr>
        <w:t>190</w:t>
      </w:r>
      <w:r w:rsidRPr="00DD7820">
        <w:rPr>
          <w:rFonts w:hint="eastAsia"/>
        </w:rPr>
        <w:t>萬人次，</w:t>
      </w:r>
      <w:r w:rsidR="007E0EC9" w:rsidRPr="00DD7820">
        <w:rPr>
          <w:rFonts w:hint="eastAsia"/>
        </w:rPr>
        <w:t>成長</w:t>
      </w:r>
      <w:r w:rsidR="007E0EC9" w:rsidRPr="00DD7820">
        <w:rPr>
          <w:rFonts w:hint="eastAsia"/>
        </w:rPr>
        <w:t>1.9%</w:t>
      </w:r>
      <w:r w:rsidRPr="00DD7820">
        <w:rPr>
          <w:rFonts w:hint="eastAsia"/>
        </w:rPr>
        <w:t>。</w:t>
      </w:r>
    </w:p>
    <w:p w14:paraId="7D33F6A1" w14:textId="49B9A8F2" w:rsidR="00A2223C" w:rsidRPr="00DD7820" w:rsidRDefault="00A2223C" w:rsidP="00A2223C">
      <w:pPr>
        <w:pStyle w:val="a4"/>
      </w:pPr>
      <w:r w:rsidRPr="00DD7820">
        <w:rPr>
          <w:rFonts w:hint="eastAsia"/>
        </w:rPr>
        <w:t>西班牙臨大西洋及地中海，沿岸共有</w:t>
      </w:r>
      <w:r w:rsidRPr="00DD7820">
        <w:rPr>
          <w:rFonts w:hint="eastAsia"/>
        </w:rPr>
        <w:t>46</w:t>
      </w:r>
      <w:r w:rsidRPr="00DD7820">
        <w:rPr>
          <w:rFonts w:hint="eastAsia"/>
        </w:rPr>
        <w:t>個國際港口，交通運輸相當便利。依據</w:t>
      </w:r>
      <w:r w:rsidRPr="00DD7820">
        <w:rPr>
          <w:rFonts w:hint="eastAsia"/>
        </w:rPr>
        <w:t>World Shipping Council</w:t>
      </w:r>
      <w:r w:rsidRPr="00DD7820">
        <w:rPr>
          <w:rFonts w:hint="eastAsia"/>
        </w:rPr>
        <w:t>（</w:t>
      </w:r>
      <w:r w:rsidRPr="00DD7820">
        <w:rPr>
          <w:rFonts w:hint="eastAsia"/>
        </w:rPr>
        <w:t>WSC</w:t>
      </w:r>
      <w:r w:rsidRPr="00DD7820">
        <w:rPr>
          <w:rFonts w:hint="eastAsia"/>
        </w:rPr>
        <w:t>）統計，西班牙瓦倫西亞港</w:t>
      </w:r>
      <w:r w:rsidR="008523BC" w:rsidRPr="00DD7820">
        <w:rPr>
          <w:rFonts w:hint="eastAsia"/>
        </w:rPr>
        <w:t>（</w:t>
      </w:r>
      <w:r w:rsidRPr="00DD7820">
        <w:rPr>
          <w:rFonts w:hint="eastAsia"/>
        </w:rPr>
        <w:t>Valencia</w:t>
      </w:r>
      <w:r w:rsidR="00F829DF" w:rsidRPr="00DD7820">
        <w:rPr>
          <w:rFonts w:hint="eastAsia"/>
        </w:rPr>
        <w:t>）</w:t>
      </w:r>
      <w:r w:rsidRPr="00DD7820">
        <w:rPr>
          <w:rFonts w:hint="eastAsia"/>
        </w:rPr>
        <w:t>及阿爾赫西拉斯港（</w:t>
      </w:r>
      <w:r w:rsidRPr="00DD7820">
        <w:rPr>
          <w:rFonts w:hint="eastAsia"/>
        </w:rPr>
        <w:t>Algeciras</w:t>
      </w:r>
      <w:r w:rsidRPr="00DD7820">
        <w:rPr>
          <w:rFonts w:hint="eastAsia"/>
        </w:rPr>
        <w:t>）在全球前</w:t>
      </w:r>
      <w:r w:rsidRPr="00DD7820">
        <w:rPr>
          <w:rFonts w:hint="eastAsia"/>
        </w:rPr>
        <w:t>50</w:t>
      </w:r>
      <w:r w:rsidRPr="00DD7820">
        <w:rPr>
          <w:rFonts w:hint="eastAsia"/>
        </w:rPr>
        <w:t>大貨櫃港中名單中，分別位居第</w:t>
      </w:r>
      <w:r w:rsidRPr="00DD7820">
        <w:rPr>
          <w:rFonts w:hint="eastAsia"/>
        </w:rPr>
        <w:t>30</w:t>
      </w:r>
      <w:r w:rsidRPr="00DD7820">
        <w:rPr>
          <w:rFonts w:hint="eastAsia"/>
        </w:rPr>
        <w:t>及</w:t>
      </w:r>
      <w:r w:rsidRPr="00DD7820">
        <w:rPr>
          <w:rFonts w:hint="eastAsia"/>
        </w:rPr>
        <w:t>34</w:t>
      </w:r>
      <w:r w:rsidRPr="00DD7820">
        <w:rPr>
          <w:rFonts w:hint="eastAsia"/>
        </w:rPr>
        <w:t>名。其中瓦倫西亞港貨櫃進出口數量位居歐洲第</w:t>
      </w:r>
      <w:r w:rsidRPr="00DD7820">
        <w:rPr>
          <w:rFonts w:hint="eastAsia"/>
        </w:rPr>
        <w:t>5</w:t>
      </w:r>
      <w:r w:rsidRPr="00DD7820">
        <w:rPr>
          <w:rFonts w:hint="eastAsia"/>
        </w:rPr>
        <w:t>名，僅次於荷蘭</w:t>
      </w:r>
      <w:r w:rsidRPr="00DD7820">
        <w:rPr>
          <w:rFonts w:hint="eastAsia"/>
        </w:rPr>
        <w:t>Rotterdam</w:t>
      </w:r>
      <w:r w:rsidRPr="00DD7820">
        <w:rPr>
          <w:rFonts w:hint="eastAsia"/>
        </w:rPr>
        <w:t>港、比利時</w:t>
      </w:r>
      <w:r w:rsidRPr="00DD7820">
        <w:rPr>
          <w:rFonts w:hint="eastAsia"/>
        </w:rPr>
        <w:t>Antwerp</w:t>
      </w:r>
      <w:r w:rsidRPr="00DD7820">
        <w:rPr>
          <w:rFonts w:hint="eastAsia"/>
        </w:rPr>
        <w:t>港、德國</w:t>
      </w:r>
      <w:r w:rsidRPr="00DD7820">
        <w:rPr>
          <w:rFonts w:hint="eastAsia"/>
        </w:rPr>
        <w:t>Hamburg</w:t>
      </w:r>
      <w:r w:rsidRPr="00DD7820">
        <w:rPr>
          <w:rFonts w:hint="eastAsia"/>
        </w:rPr>
        <w:t>港及希臘</w:t>
      </w:r>
      <w:r w:rsidRPr="00DD7820">
        <w:rPr>
          <w:rFonts w:hint="eastAsia"/>
        </w:rPr>
        <w:t>Piraeus</w:t>
      </w:r>
      <w:r w:rsidRPr="00DD7820">
        <w:rPr>
          <w:rFonts w:hint="eastAsia"/>
        </w:rPr>
        <w:t>港。</w:t>
      </w:r>
    </w:p>
    <w:p w14:paraId="4D898AD4" w14:textId="46B8D98C" w:rsidR="00A2223C" w:rsidRPr="00DD7820" w:rsidRDefault="00A2223C" w:rsidP="00A2223C">
      <w:pPr>
        <w:pStyle w:val="a4"/>
      </w:pPr>
      <w:r w:rsidRPr="00DD7820">
        <w:rPr>
          <w:rFonts w:hint="eastAsia"/>
        </w:rPr>
        <w:t>西班牙擁有</w:t>
      </w:r>
      <w:r w:rsidRPr="00DD7820">
        <w:rPr>
          <w:rFonts w:hint="eastAsia"/>
        </w:rPr>
        <w:t>4</w:t>
      </w:r>
      <w:r w:rsidR="00005663" w:rsidRPr="00DD7820">
        <w:rPr>
          <w:rFonts w:hint="eastAsia"/>
        </w:rPr>
        <w:t>6</w:t>
      </w:r>
      <w:r w:rsidRPr="00DD7820">
        <w:rPr>
          <w:rFonts w:hint="eastAsia"/>
        </w:rPr>
        <w:t>座機場，</w:t>
      </w:r>
      <w:r w:rsidR="00005663" w:rsidRPr="00DD7820">
        <w:rPr>
          <w:rFonts w:hint="eastAsia"/>
        </w:rPr>
        <w:t>2</w:t>
      </w:r>
      <w:r w:rsidR="00005663" w:rsidRPr="00DD7820">
        <w:rPr>
          <w:rFonts w:hint="eastAsia"/>
        </w:rPr>
        <w:t>個直升機場，包括</w:t>
      </w:r>
      <w:r w:rsidRPr="00DD7820">
        <w:rPr>
          <w:rFonts w:hint="eastAsia"/>
        </w:rPr>
        <w:t>33</w:t>
      </w:r>
      <w:r w:rsidRPr="00DD7820">
        <w:rPr>
          <w:rFonts w:hint="eastAsia"/>
        </w:rPr>
        <w:t>座國際機場，</w:t>
      </w:r>
      <w:r w:rsidR="00CD44EC" w:rsidRPr="00DD7820">
        <w:rPr>
          <w:rFonts w:hint="eastAsia"/>
        </w:rPr>
        <w:t>連結全球</w:t>
      </w:r>
      <w:r w:rsidR="00CD44EC" w:rsidRPr="00DD7820">
        <w:rPr>
          <w:rFonts w:hint="eastAsia"/>
        </w:rPr>
        <w:t>90</w:t>
      </w:r>
      <w:r w:rsidR="00CD44EC" w:rsidRPr="00DD7820">
        <w:rPr>
          <w:rFonts w:hint="eastAsia"/>
        </w:rPr>
        <w:t>國，</w:t>
      </w:r>
      <w:r w:rsidR="00CD44EC" w:rsidRPr="00DD7820">
        <w:rPr>
          <w:rFonts w:hint="eastAsia"/>
        </w:rPr>
        <w:t>3</w:t>
      </w:r>
      <w:r w:rsidR="00AB62FD" w:rsidRPr="00DD7820">
        <w:rPr>
          <w:rFonts w:hint="eastAsia"/>
        </w:rPr>
        <w:t>,</w:t>
      </w:r>
      <w:r w:rsidR="00CD44EC" w:rsidRPr="00DD7820">
        <w:rPr>
          <w:rFonts w:hint="eastAsia"/>
        </w:rPr>
        <w:t>870</w:t>
      </w:r>
      <w:r w:rsidR="00CD44EC" w:rsidRPr="00DD7820">
        <w:rPr>
          <w:rFonts w:hint="eastAsia"/>
        </w:rPr>
        <w:t>個目的地</w:t>
      </w:r>
      <w:r w:rsidRPr="00DD7820">
        <w:rPr>
          <w:rFonts w:hint="eastAsia"/>
        </w:rPr>
        <w:t>。據西班牙機場航空管理局（</w:t>
      </w:r>
      <w:r w:rsidRPr="00DD7820">
        <w:rPr>
          <w:rFonts w:hint="eastAsia"/>
        </w:rPr>
        <w:t>AENA</w:t>
      </w:r>
      <w:r w:rsidRPr="00DD7820">
        <w:rPr>
          <w:rFonts w:hint="eastAsia"/>
        </w:rPr>
        <w:t>）統計，</w:t>
      </w:r>
      <w:r w:rsidR="00CD44EC" w:rsidRPr="00DD7820">
        <w:rPr>
          <w:rFonts w:hint="eastAsia"/>
        </w:rPr>
        <w:t>2024</w:t>
      </w:r>
      <w:r w:rsidRPr="00DD7820">
        <w:rPr>
          <w:rFonts w:hint="eastAsia"/>
        </w:rPr>
        <w:t>年全國機場進出旅客人數約</w:t>
      </w:r>
      <w:r w:rsidR="00CD44EC" w:rsidRPr="00DD7820">
        <w:rPr>
          <w:rFonts w:hint="eastAsia"/>
        </w:rPr>
        <w:t>3</w:t>
      </w:r>
      <w:r w:rsidRPr="00DD7820">
        <w:rPr>
          <w:rFonts w:hint="eastAsia"/>
        </w:rPr>
        <w:t>億</w:t>
      </w:r>
      <w:r w:rsidR="00CD44EC" w:rsidRPr="00DD7820">
        <w:rPr>
          <w:rFonts w:hint="eastAsia"/>
        </w:rPr>
        <w:t>6</w:t>
      </w:r>
      <w:r w:rsidRPr="00DD7820">
        <w:rPr>
          <w:rFonts w:hint="eastAsia"/>
        </w:rPr>
        <w:t>,</w:t>
      </w:r>
      <w:r w:rsidR="00CD44EC" w:rsidRPr="00DD7820">
        <w:rPr>
          <w:rFonts w:hint="eastAsia"/>
        </w:rPr>
        <w:t>940</w:t>
      </w:r>
      <w:r w:rsidRPr="00DD7820">
        <w:rPr>
          <w:rFonts w:hint="eastAsia"/>
        </w:rPr>
        <w:t>萬人次，</w:t>
      </w:r>
      <w:r w:rsidR="00CD44EC" w:rsidRPr="00DD7820">
        <w:rPr>
          <w:rFonts w:hint="eastAsia"/>
        </w:rPr>
        <w:t>成長</w:t>
      </w:r>
      <w:r w:rsidR="00CD44EC" w:rsidRPr="00DD7820">
        <w:rPr>
          <w:rFonts w:hint="eastAsia"/>
        </w:rPr>
        <w:t>8.5%</w:t>
      </w:r>
      <w:r w:rsidRPr="00DD7820">
        <w:rPr>
          <w:rFonts w:hint="eastAsia"/>
        </w:rPr>
        <w:t>；其中國際航班客運人數計</w:t>
      </w:r>
      <w:r w:rsidRPr="00DD7820">
        <w:rPr>
          <w:rFonts w:hint="eastAsia"/>
        </w:rPr>
        <w:t>1</w:t>
      </w:r>
      <w:r w:rsidRPr="00DD7820">
        <w:rPr>
          <w:rFonts w:hint="eastAsia"/>
        </w:rPr>
        <w:t>億</w:t>
      </w:r>
      <w:r w:rsidR="00CD44EC" w:rsidRPr="00DD7820">
        <w:rPr>
          <w:rFonts w:hint="eastAsia"/>
        </w:rPr>
        <w:t>5,600</w:t>
      </w:r>
      <w:r w:rsidRPr="00DD7820">
        <w:rPr>
          <w:rFonts w:hint="eastAsia"/>
        </w:rPr>
        <w:t>萬人次，</w:t>
      </w:r>
      <w:r w:rsidR="00CD44EC" w:rsidRPr="00DD7820">
        <w:rPr>
          <w:rFonts w:hint="eastAsia"/>
        </w:rPr>
        <w:t>成長</w:t>
      </w:r>
      <w:r w:rsidR="00CD44EC" w:rsidRPr="00DD7820">
        <w:rPr>
          <w:rFonts w:hint="eastAsia"/>
        </w:rPr>
        <w:t>11.1</w:t>
      </w:r>
      <w:r w:rsidRPr="00DD7820">
        <w:rPr>
          <w:rFonts w:hint="eastAsia"/>
        </w:rPr>
        <w:t>%</w:t>
      </w:r>
      <w:r w:rsidRPr="00DD7820">
        <w:rPr>
          <w:rFonts w:hint="eastAsia"/>
        </w:rPr>
        <w:t>。</w:t>
      </w:r>
    </w:p>
    <w:p w14:paraId="309FC919" w14:textId="6B59812B" w:rsidR="00A2223C" w:rsidRPr="00DD7820" w:rsidRDefault="00A2223C" w:rsidP="00A2223C">
      <w:pPr>
        <w:pStyle w:val="a4"/>
      </w:pPr>
      <w:r w:rsidRPr="00DD7820">
        <w:rPr>
          <w:rFonts w:hint="eastAsia"/>
        </w:rPr>
        <w:t>西班牙</w:t>
      </w:r>
      <w:r w:rsidR="00CD44EC" w:rsidRPr="00DD7820">
        <w:t>2024</w:t>
      </w:r>
      <w:r w:rsidRPr="00DD7820">
        <w:rPr>
          <w:rFonts w:hint="eastAsia"/>
        </w:rPr>
        <w:t>年客運與貨運總量最高之機場為馬德里機場（</w:t>
      </w:r>
      <w:r w:rsidRPr="00DD7820">
        <w:t>Adolfo Suárez Madrid-Barajas</w:t>
      </w:r>
      <w:r w:rsidRPr="00DD7820">
        <w:rPr>
          <w:rFonts w:hint="eastAsia"/>
        </w:rPr>
        <w:t>）旅客人數</w:t>
      </w:r>
      <w:r w:rsidR="00074698" w:rsidRPr="00DD7820">
        <w:rPr>
          <w:rFonts w:hint="eastAsia"/>
        </w:rPr>
        <w:t>2</w:t>
      </w:r>
      <w:r w:rsidRPr="00DD7820">
        <w:t>,</w:t>
      </w:r>
      <w:r w:rsidR="00074698" w:rsidRPr="00DD7820">
        <w:t>440</w:t>
      </w:r>
      <w:r w:rsidRPr="00DD7820">
        <w:rPr>
          <w:rFonts w:hint="eastAsia"/>
        </w:rPr>
        <w:t>萬人次，</w:t>
      </w:r>
      <w:r w:rsidR="00074698" w:rsidRPr="00DD7820">
        <w:rPr>
          <w:rFonts w:hint="eastAsia"/>
        </w:rPr>
        <w:t>續</w:t>
      </w:r>
      <w:r w:rsidRPr="00DD7820">
        <w:rPr>
          <w:rFonts w:hint="eastAsia"/>
        </w:rPr>
        <w:t>為巴塞隆納機場（</w:t>
      </w:r>
      <w:r w:rsidRPr="00DD7820">
        <w:t>Josep Tarradellas Barcelona-El Prat</w:t>
      </w:r>
      <w:r w:rsidRPr="00DD7820">
        <w:rPr>
          <w:rFonts w:hint="eastAsia"/>
        </w:rPr>
        <w:t>），旅客人數為</w:t>
      </w:r>
      <w:r w:rsidR="00074698" w:rsidRPr="00DD7820">
        <w:rPr>
          <w:rFonts w:hint="eastAsia"/>
        </w:rPr>
        <w:t>2</w:t>
      </w:r>
      <w:r w:rsidRPr="00DD7820">
        <w:t>,</w:t>
      </w:r>
      <w:r w:rsidR="00074698" w:rsidRPr="00DD7820">
        <w:t>030</w:t>
      </w:r>
      <w:r w:rsidRPr="00DD7820">
        <w:rPr>
          <w:rFonts w:hint="eastAsia"/>
        </w:rPr>
        <w:t>萬人次；續為馬拉加機場（</w:t>
      </w:r>
      <w:r w:rsidRPr="00DD7820">
        <w:t>Málaga-Costa del Sol</w:t>
      </w:r>
      <w:r w:rsidRPr="00DD7820">
        <w:rPr>
          <w:rFonts w:hint="eastAsia"/>
        </w:rPr>
        <w:t>），旅客人數為</w:t>
      </w:r>
      <w:r w:rsidR="00413A22" w:rsidRPr="00DD7820">
        <w:rPr>
          <w:rFonts w:hint="eastAsia"/>
        </w:rPr>
        <w:t>1,030</w:t>
      </w:r>
      <w:r w:rsidRPr="00DD7820">
        <w:rPr>
          <w:rFonts w:hint="eastAsia"/>
        </w:rPr>
        <w:t>萬人次。</w:t>
      </w:r>
      <w:r w:rsidR="00413A22" w:rsidRPr="00DD7820">
        <w:rPr>
          <w:rFonts w:hint="eastAsia"/>
        </w:rPr>
        <w:t>2024</w:t>
      </w:r>
      <w:r w:rsidR="00413A22" w:rsidRPr="00DD7820">
        <w:rPr>
          <w:rFonts w:hint="eastAsia"/>
        </w:rPr>
        <w:t>年西班牙航空貨運數量</w:t>
      </w:r>
      <w:r w:rsidR="00413A22" w:rsidRPr="00DD7820">
        <w:rPr>
          <w:rFonts w:hint="eastAsia"/>
        </w:rPr>
        <w:t>128</w:t>
      </w:r>
      <w:r w:rsidR="00413A22" w:rsidRPr="00DD7820">
        <w:rPr>
          <w:rFonts w:hint="eastAsia"/>
        </w:rPr>
        <w:t>萬公噸</w:t>
      </w:r>
      <w:r w:rsidR="00FD0687" w:rsidRPr="00DD7820">
        <w:rPr>
          <w:rFonts w:hint="eastAsia"/>
        </w:rPr>
        <w:lastRenderedPageBreak/>
        <w:t>（</w:t>
      </w:r>
      <w:r w:rsidR="00413A22" w:rsidRPr="00DD7820">
        <w:rPr>
          <w:rFonts w:hint="eastAsia"/>
        </w:rPr>
        <w:t>+18.6%</w:t>
      </w:r>
      <w:r w:rsidR="00FD0687" w:rsidRPr="00DD7820">
        <w:rPr>
          <w:rFonts w:hint="eastAsia"/>
        </w:rPr>
        <w:t>）</w:t>
      </w:r>
      <w:r w:rsidR="00413A22" w:rsidRPr="00DD7820">
        <w:rPr>
          <w:rFonts w:hint="eastAsia"/>
        </w:rPr>
        <w:t>，馬德里機場為居首位，運送商品數量</w:t>
      </w:r>
      <w:r w:rsidR="00413A22" w:rsidRPr="00DD7820">
        <w:rPr>
          <w:rFonts w:hint="eastAsia"/>
        </w:rPr>
        <w:t>76.68</w:t>
      </w:r>
      <w:r w:rsidR="00413A22" w:rsidRPr="00DD7820">
        <w:rPr>
          <w:rFonts w:hint="eastAsia"/>
        </w:rPr>
        <w:t>萬公噸</w:t>
      </w:r>
      <w:r w:rsidR="00FD0687" w:rsidRPr="00DD7820">
        <w:rPr>
          <w:rFonts w:hint="eastAsia"/>
        </w:rPr>
        <w:t>（</w:t>
      </w:r>
      <w:r w:rsidR="00413A22" w:rsidRPr="00DD7820">
        <w:rPr>
          <w:rFonts w:hint="eastAsia"/>
        </w:rPr>
        <w:t>+19.16%</w:t>
      </w:r>
      <w:r w:rsidR="00FD0687" w:rsidRPr="00DD7820">
        <w:rPr>
          <w:rFonts w:hint="eastAsia"/>
        </w:rPr>
        <w:t>）</w:t>
      </w:r>
      <w:r w:rsidR="00413A22" w:rsidRPr="00DD7820">
        <w:rPr>
          <w:rFonts w:hint="eastAsia"/>
        </w:rPr>
        <w:t>。巴賽隆納運送商品</w:t>
      </w:r>
      <w:r w:rsidR="00413A22" w:rsidRPr="00DD7820">
        <w:rPr>
          <w:rFonts w:hint="eastAsia"/>
        </w:rPr>
        <w:t>18.17</w:t>
      </w:r>
      <w:r w:rsidR="00413A22" w:rsidRPr="00DD7820">
        <w:rPr>
          <w:rFonts w:hint="eastAsia"/>
        </w:rPr>
        <w:t>公噸</w:t>
      </w:r>
      <w:r w:rsidR="00FD0687" w:rsidRPr="00DD7820">
        <w:rPr>
          <w:rFonts w:hint="eastAsia"/>
        </w:rPr>
        <w:t>（</w:t>
      </w:r>
      <w:r w:rsidR="00413A22" w:rsidRPr="00DD7820">
        <w:rPr>
          <w:rFonts w:hint="eastAsia"/>
        </w:rPr>
        <w:t>+16.11%</w:t>
      </w:r>
      <w:r w:rsidR="00FD0687" w:rsidRPr="00DD7820">
        <w:rPr>
          <w:rFonts w:hint="eastAsia"/>
        </w:rPr>
        <w:t>）</w:t>
      </w:r>
      <w:r w:rsidR="00413A22" w:rsidRPr="00DD7820">
        <w:rPr>
          <w:rFonts w:hint="eastAsia"/>
        </w:rPr>
        <w:t>、</w:t>
      </w:r>
      <w:r w:rsidR="00413A22" w:rsidRPr="00DD7820">
        <w:rPr>
          <w:rFonts w:hint="eastAsia"/>
        </w:rPr>
        <w:t>Zaragoza</w:t>
      </w:r>
      <w:r w:rsidR="00413A22" w:rsidRPr="00DD7820">
        <w:rPr>
          <w:rFonts w:hint="eastAsia"/>
        </w:rPr>
        <w:t>機場運送</w:t>
      </w:r>
      <w:r w:rsidR="00413A22" w:rsidRPr="00DD7820">
        <w:rPr>
          <w:rFonts w:hint="eastAsia"/>
        </w:rPr>
        <w:t>18.14</w:t>
      </w:r>
      <w:r w:rsidR="00413A22" w:rsidRPr="00DD7820">
        <w:rPr>
          <w:rFonts w:hint="eastAsia"/>
        </w:rPr>
        <w:t>公噸</w:t>
      </w:r>
      <w:r w:rsidR="00FD0687" w:rsidRPr="00DD7820">
        <w:rPr>
          <w:rFonts w:hint="eastAsia"/>
        </w:rPr>
        <w:t>（</w:t>
      </w:r>
      <w:r w:rsidR="00413A22" w:rsidRPr="00DD7820">
        <w:rPr>
          <w:rFonts w:hint="eastAsia"/>
        </w:rPr>
        <w:t>+39.81%</w:t>
      </w:r>
      <w:r w:rsidR="00FD0687" w:rsidRPr="00DD7820">
        <w:rPr>
          <w:rFonts w:hint="eastAsia"/>
        </w:rPr>
        <w:t>）</w:t>
      </w:r>
      <w:r w:rsidR="00413A22" w:rsidRPr="00DD7820">
        <w:rPr>
          <w:rFonts w:hint="eastAsia"/>
        </w:rPr>
        <w:t>等。</w:t>
      </w:r>
    </w:p>
    <w:p w14:paraId="7CF29500" w14:textId="77777777" w:rsidR="00007953" w:rsidRPr="00DD7820" w:rsidRDefault="00007953">
      <w:pPr>
        <w:rPr>
          <w:lang w:eastAsia="zh-TW"/>
        </w:rPr>
      </w:pPr>
    </w:p>
    <w:p w14:paraId="014B27CD" w14:textId="12E6B1E3" w:rsidR="00934A6C" w:rsidRPr="00DD7820" w:rsidRDefault="00934A6C">
      <w:pPr>
        <w:widowControl/>
        <w:overflowPunct/>
        <w:autoSpaceDE/>
        <w:autoSpaceDN/>
        <w:ind w:firstLine="0"/>
        <w:jc w:val="left"/>
        <w:rPr>
          <w:lang w:eastAsia="zh-TW"/>
        </w:rPr>
      </w:pPr>
    </w:p>
    <w:p w14:paraId="6CF388D0" w14:textId="77777777" w:rsidR="00313CCE" w:rsidRPr="00DD7820" w:rsidRDefault="00313CCE">
      <w:pPr>
        <w:rPr>
          <w:lang w:eastAsia="zh-TW"/>
        </w:rPr>
        <w:sectPr w:rsidR="00313CCE" w:rsidRPr="00DD7820">
          <w:headerReference w:type="default" r:id="rId38"/>
          <w:pgSz w:w="11906" w:h="16838"/>
          <w:pgMar w:top="2268" w:right="1701" w:bottom="1701" w:left="1701" w:header="1134" w:footer="851" w:gutter="0"/>
          <w:cols w:space="720"/>
          <w:docGrid w:type="lines" w:linePitch="514" w:charSpace="-820"/>
        </w:sectPr>
      </w:pPr>
    </w:p>
    <w:p w14:paraId="55D47B0A" w14:textId="77777777" w:rsidR="00007953" w:rsidRPr="00DD7820" w:rsidRDefault="00007953" w:rsidP="00AE027A">
      <w:pPr>
        <w:pStyle w:val="a9"/>
        <w:spacing w:before="514" w:after="771"/>
        <w:rPr>
          <w:lang w:eastAsia="zh-TW"/>
        </w:rPr>
      </w:pPr>
      <w:bookmarkStart w:id="13" w:name="_Toc203954499"/>
      <w:r w:rsidRPr="00DD7820">
        <w:rPr>
          <w:lang w:eastAsia="zh-TW"/>
        </w:rPr>
        <w:lastRenderedPageBreak/>
        <w:t>第柒章　勞工</w:t>
      </w:r>
      <w:bookmarkEnd w:id="13"/>
    </w:p>
    <w:p w14:paraId="538102A0" w14:textId="77777777" w:rsidR="00007953" w:rsidRPr="00DD7820" w:rsidRDefault="00007953" w:rsidP="00AE027A">
      <w:pPr>
        <w:pStyle w:val="aa"/>
        <w:spacing w:before="257" w:after="257"/>
        <w:ind w:left="643" w:hanging="643"/>
        <w:rPr>
          <w:lang w:eastAsia="zh-TW"/>
        </w:rPr>
      </w:pPr>
      <w:r w:rsidRPr="00DD7820">
        <w:rPr>
          <w:lang w:eastAsia="zh-TW"/>
        </w:rPr>
        <w:t>一、勞工素質及結構</w:t>
      </w:r>
    </w:p>
    <w:p w14:paraId="174EA5B8" w14:textId="77777777" w:rsidR="00A2223C" w:rsidRPr="00DD7820" w:rsidRDefault="00A2223C" w:rsidP="00A2223C">
      <w:pPr>
        <w:pStyle w:val="a4"/>
      </w:pPr>
      <w:r w:rsidRPr="00DD7820">
        <w:rPr>
          <w:rFonts w:hint="eastAsia"/>
        </w:rPr>
        <w:t>據歐洲統計局（</w:t>
      </w:r>
      <w:r w:rsidRPr="00DD7820">
        <w:t>Eurostat</w:t>
      </w:r>
      <w:r w:rsidRPr="00DD7820">
        <w:rPr>
          <w:rFonts w:hint="eastAsia"/>
        </w:rPr>
        <w:t>）資料，西班牙在高等教育人數上，位居歐洲第</w:t>
      </w:r>
      <w:r w:rsidRPr="00DD7820">
        <w:t>4</w:t>
      </w:r>
      <w:r w:rsidRPr="00DD7820">
        <w:rPr>
          <w:rFonts w:hint="eastAsia"/>
        </w:rPr>
        <w:t>名國家，僅次於德國、英國及法國，平均勞工素質高於歐盟其他國家。由於西班牙平均勞動時數高於多數歐盟國家，但產值卻無特別突出表現，西班牙企業界組織（</w:t>
      </w:r>
      <w:r w:rsidRPr="00DD7820">
        <w:t>Círculo de Empresarios</w:t>
      </w:r>
      <w:r w:rsidRPr="00DD7820">
        <w:rPr>
          <w:rFonts w:hint="eastAsia"/>
        </w:rPr>
        <w:t>）要求政府、企業與勞工三方應</w:t>
      </w:r>
      <w:proofErr w:type="gramStart"/>
      <w:r w:rsidRPr="00DD7820">
        <w:rPr>
          <w:rFonts w:hint="eastAsia"/>
        </w:rPr>
        <w:t>研</w:t>
      </w:r>
      <w:proofErr w:type="gramEnd"/>
      <w:r w:rsidRPr="00DD7820">
        <w:rPr>
          <w:rFonts w:hint="eastAsia"/>
        </w:rPr>
        <w:t>商如何提升工作生產力，並建議放寬企業用人之規定，藉彈性工時增加勞動產值。</w:t>
      </w:r>
    </w:p>
    <w:p w14:paraId="62F1BC35" w14:textId="7F387B93" w:rsidR="00627AF2" w:rsidRPr="00DD7820" w:rsidRDefault="00A2223C" w:rsidP="00EA26CC">
      <w:pPr>
        <w:pStyle w:val="a4"/>
      </w:pPr>
      <w:r w:rsidRPr="00DD7820">
        <w:rPr>
          <w:rFonts w:hint="eastAsia"/>
        </w:rPr>
        <w:t>依據</w:t>
      </w:r>
      <w:r w:rsidRPr="00DD7820">
        <w:t>2023</w:t>
      </w:r>
      <w:r w:rsidRPr="00DD7820">
        <w:rPr>
          <w:rFonts w:hint="eastAsia"/>
        </w:rPr>
        <w:t>年</w:t>
      </w:r>
      <w:r w:rsidRPr="00DD7820">
        <w:t>3</w:t>
      </w:r>
      <w:r w:rsidRPr="00DD7820">
        <w:rPr>
          <w:rFonts w:hint="eastAsia"/>
        </w:rPr>
        <w:t>月</w:t>
      </w:r>
      <w:r w:rsidRPr="00DD7820">
        <w:t>17</w:t>
      </w:r>
      <w:r w:rsidRPr="00DD7820">
        <w:rPr>
          <w:rFonts w:hint="eastAsia"/>
        </w:rPr>
        <w:t>日公布第</w:t>
      </w:r>
      <w:r w:rsidRPr="00DD7820">
        <w:t>2/2015</w:t>
      </w:r>
      <w:r w:rsidRPr="00DD7820">
        <w:rPr>
          <w:rFonts w:hint="eastAsia"/>
        </w:rPr>
        <w:t>號勞工改革法，勞工每週工作時數依勞資協</w:t>
      </w:r>
      <w:r w:rsidRPr="00DD7820">
        <w:rPr>
          <w:rFonts w:hint="eastAsia"/>
          <w:spacing w:val="-4"/>
        </w:rPr>
        <w:t>議。</w:t>
      </w:r>
      <w:r w:rsidR="00EA26CC" w:rsidRPr="00DD7820">
        <w:rPr>
          <w:spacing w:val="-4"/>
        </w:rPr>
        <w:t>2025</w:t>
      </w:r>
      <w:r w:rsidR="00EA26CC" w:rsidRPr="00DD7820">
        <w:rPr>
          <w:rFonts w:hint="eastAsia"/>
          <w:spacing w:val="-4"/>
        </w:rPr>
        <w:t>年</w:t>
      </w:r>
      <w:r w:rsidR="00EA26CC" w:rsidRPr="00DD7820">
        <w:rPr>
          <w:spacing w:val="-4"/>
        </w:rPr>
        <w:t>1</w:t>
      </w:r>
      <w:r w:rsidR="00EA26CC" w:rsidRPr="00DD7820">
        <w:rPr>
          <w:rFonts w:hint="eastAsia"/>
          <w:spacing w:val="-4"/>
        </w:rPr>
        <w:t>月起，西班牙勞工每月最低基本薪資（</w:t>
      </w:r>
      <w:r w:rsidR="00EA26CC" w:rsidRPr="00DD7820">
        <w:rPr>
          <w:spacing w:val="-4"/>
        </w:rPr>
        <w:t>Salario Mímino Interprofesional</w:t>
      </w:r>
      <w:r w:rsidR="00FD0687" w:rsidRPr="00DD7820">
        <w:rPr>
          <w:spacing w:val="-4"/>
        </w:rPr>
        <w:t>，</w:t>
      </w:r>
      <w:r w:rsidR="00FD0687" w:rsidRPr="00DD7820">
        <w:t>簡稱</w:t>
      </w:r>
      <w:r w:rsidR="00EA26CC" w:rsidRPr="00DD7820">
        <w:t>SMI</w:t>
      </w:r>
      <w:r w:rsidR="00EA26CC" w:rsidRPr="00DD7820">
        <w:rPr>
          <w:rFonts w:hint="eastAsia"/>
        </w:rPr>
        <w:t>）為</w:t>
      </w:r>
      <w:r w:rsidR="00EA26CC" w:rsidRPr="00DD7820">
        <w:t>1,184</w:t>
      </w:r>
      <w:r w:rsidR="00EA26CC" w:rsidRPr="00DD7820">
        <w:rPr>
          <w:rFonts w:hint="eastAsia"/>
        </w:rPr>
        <w:t>歐元，增幅</w:t>
      </w:r>
      <w:r w:rsidR="00EA26CC" w:rsidRPr="00DD7820">
        <w:t>4.41%</w:t>
      </w:r>
      <w:r w:rsidR="00EA26CC" w:rsidRPr="00DD7820">
        <w:rPr>
          <w:rFonts w:hint="eastAsia"/>
        </w:rPr>
        <w:t>，業者每年須支付</w:t>
      </w:r>
      <w:r w:rsidR="00EA26CC" w:rsidRPr="00DD7820">
        <w:t>14</w:t>
      </w:r>
      <w:r w:rsidR="00EA26CC" w:rsidRPr="00DD7820">
        <w:rPr>
          <w:rFonts w:hint="eastAsia"/>
        </w:rPr>
        <w:t>個月薪資，另各職位等級之最低薪資則依勞資協議規定。</w:t>
      </w:r>
    </w:p>
    <w:p w14:paraId="55B349B3" w14:textId="77777777" w:rsidR="00934A6C" w:rsidRPr="00DD7820" w:rsidRDefault="00934A6C" w:rsidP="00934A6C">
      <w:pPr>
        <w:pStyle w:val="aa"/>
        <w:spacing w:before="257" w:after="257"/>
        <w:ind w:left="643" w:hanging="643"/>
      </w:pPr>
      <w:r w:rsidRPr="00DD7820">
        <w:t>二、勞工法令</w:t>
      </w:r>
    </w:p>
    <w:p w14:paraId="5A1F4665" w14:textId="77777777" w:rsidR="00934A6C" w:rsidRPr="00DD7820" w:rsidRDefault="00934A6C" w:rsidP="00934A6C">
      <w:pPr>
        <w:ind w:firstLine="480"/>
      </w:pPr>
      <w:r w:rsidRPr="00DD7820">
        <w:rPr>
          <w:lang w:eastAsia="zh-TW"/>
        </w:rPr>
        <w:t>西班牙</w:t>
      </w:r>
      <w:r w:rsidRPr="00DD7820">
        <w:t>勞工基本法規</w:t>
      </w:r>
      <w:r w:rsidRPr="00DD7820">
        <w:rPr>
          <w:lang w:eastAsia="zh-TW"/>
        </w:rPr>
        <w:t>（</w:t>
      </w:r>
      <w:r w:rsidRPr="00DD7820">
        <w:t>Estatuto de los Trabajadores</w:t>
      </w:r>
      <w:r w:rsidRPr="00DD7820">
        <w:rPr>
          <w:lang w:eastAsia="zh-TW"/>
        </w:rPr>
        <w:t>）主要以西班牙皇家法令第</w:t>
      </w:r>
      <w:r w:rsidRPr="00DD7820">
        <w:rPr>
          <w:lang w:eastAsia="zh-TW"/>
        </w:rPr>
        <w:t>1/1995</w:t>
      </w:r>
      <w:r w:rsidRPr="00DD7820">
        <w:rPr>
          <w:lang w:eastAsia="zh-TW"/>
        </w:rPr>
        <w:t>條為主</w:t>
      </w:r>
      <w:r w:rsidRPr="00DD7820">
        <w:t>（</w:t>
      </w:r>
      <w:r w:rsidRPr="00DD7820">
        <w:t>Real Decreto Legislativo 1/1995</w:t>
      </w:r>
      <w:r w:rsidRPr="00DD7820">
        <w:t>）</w:t>
      </w:r>
      <w:r w:rsidRPr="00DD7820">
        <w:rPr>
          <w:lang w:eastAsia="zh-TW"/>
        </w:rPr>
        <w:t>，其他</w:t>
      </w:r>
      <w:r w:rsidRPr="00DD7820">
        <w:t>相關法規</w:t>
      </w:r>
      <w:r w:rsidRPr="00DD7820">
        <w:rPr>
          <w:lang w:eastAsia="zh-TW"/>
        </w:rPr>
        <w:t>尚包括西班牙皇家法令第</w:t>
      </w:r>
      <w:r w:rsidRPr="00DD7820">
        <w:rPr>
          <w:lang w:eastAsia="zh-TW"/>
        </w:rPr>
        <w:t>5/2000</w:t>
      </w:r>
      <w:r w:rsidRPr="00DD7820">
        <w:rPr>
          <w:lang w:val="es-ES" w:eastAsia="zh-TW"/>
        </w:rPr>
        <w:t>條</w:t>
      </w:r>
      <w:r w:rsidRPr="00DD7820">
        <w:rPr>
          <w:lang w:eastAsia="zh-TW"/>
        </w:rPr>
        <w:t>，</w:t>
      </w:r>
      <w:r w:rsidRPr="00DD7820">
        <w:rPr>
          <w:lang w:val="es-ES" w:eastAsia="zh-TW"/>
        </w:rPr>
        <w:t>第</w:t>
      </w:r>
      <w:r w:rsidRPr="00DD7820">
        <w:rPr>
          <w:lang w:eastAsia="zh-TW"/>
        </w:rPr>
        <w:t>39/1999</w:t>
      </w:r>
      <w:r w:rsidRPr="00DD7820">
        <w:rPr>
          <w:lang w:val="es-ES" w:eastAsia="zh-TW"/>
        </w:rPr>
        <w:t>條、第</w:t>
      </w:r>
      <w:r w:rsidRPr="00DD7820">
        <w:t>1251/2001</w:t>
      </w:r>
      <w:r w:rsidRPr="00DD7820">
        <w:rPr>
          <w:lang w:val="es-ES" w:eastAsia="zh-TW"/>
        </w:rPr>
        <w:t>條及第</w:t>
      </w:r>
      <w:r w:rsidRPr="00DD7820">
        <w:rPr>
          <w:lang w:eastAsia="zh-TW"/>
        </w:rPr>
        <w:t>29/1999</w:t>
      </w:r>
      <w:r w:rsidRPr="00DD7820">
        <w:rPr>
          <w:lang w:val="es-ES" w:eastAsia="zh-TW"/>
        </w:rPr>
        <w:t>條</w:t>
      </w:r>
      <w:r w:rsidRPr="00DD7820">
        <w:t>等</w:t>
      </w:r>
      <w:r w:rsidRPr="00DD7820">
        <w:rPr>
          <w:lang w:eastAsia="zh-TW"/>
        </w:rPr>
        <w:t>（</w:t>
      </w:r>
      <w:r w:rsidRPr="00DD7820">
        <w:t>Real Decreto Legislativo 5/2000</w:t>
      </w:r>
      <w:r w:rsidRPr="00DD7820">
        <w:t>，</w:t>
      </w:r>
      <w:r w:rsidRPr="00DD7820">
        <w:t>Ley 39/1999</w:t>
      </w:r>
      <w:r w:rsidRPr="00DD7820">
        <w:t>，</w:t>
      </w:r>
      <w:r w:rsidRPr="00DD7820">
        <w:t>Real Decreto 1251/2001</w:t>
      </w:r>
      <w:r w:rsidRPr="00DD7820">
        <w:t>，</w:t>
      </w:r>
      <w:r w:rsidRPr="00DD7820">
        <w:t>Ley 29/1999</w:t>
      </w:r>
      <w:r w:rsidRPr="00DD7820">
        <w:t>）。</w:t>
      </w:r>
    </w:p>
    <w:p w14:paraId="7CDC7FE2" w14:textId="54BBE3A4" w:rsidR="00934A6C" w:rsidRPr="00DD7820" w:rsidRDefault="00934A6C" w:rsidP="003248A1">
      <w:pPr>
        <w:pStyle w:val="a4"/>
      </w:pPr>
      <w:r w:rsidRPr="00DD7820">
        <w:t>西班牙勞工法共分</w:t>
      </w:r>
      <w:r w:rsidR="00296374" w:rsidRPr="00DD7820">
        <w:rPr>
          <w:rFonts w:hint="eastAsia"/>
        </w:rPr>
        <w:t>為</w:t>
      </w:r>
      <w:r w:rsidRPr="00DD7820">
        <w:t>個別員工、勞工組織代表權利、集體談判和勞工協議及勞工違規行為等四大部分，共計</w:t>
      </w:r>
      <w:r w:rsidRPr="00DD7820">
        <w:t>97</w:t>
      </w:r>
      <w:r w:rsidRPr="00DD7820">
        <w:t>條。針對個別員工部分，分別就基本勞工權利和義務、勞動契約的型式與效期、勞動契約的形式（集體契約、培訓契約、兼職契約和代理契約、遠距契約）、勞動契約的期限（試用期、契約期限、正式履</w:t>
      </w:r>
      <w:r w:rsidRPr="00DD7820">
        <w:lastRenderedPageBreak/>
        <w:t>職）、勞動契約的權利及義務（勞動關係無歧視、勞工個體不可侵犯、保障勞工健康和安全）、職位及升遷（職位等級制度、升遷及員工訓練、升遷、加薪）、工資和工資保障（工資、最低工資、加發獎金、工資保障）、工作時間（天數、加班、夜班，輪班、</w:t>
      </w:r>
      <w:proofErr w:type="gramStart"/>
      <w:r w:rsidRPr="00DD7820">
        <w:t>週</w:t>
      </w:r>
      <w:proofErr w:type="gramEnd"/>
      <w:r w:rsidRPr="00DD7820">
        <w:t>休，假日和請假、年休假）、契約之修改，暫停及終止、雇主異動的保障（工程和服務的分包、勞工的分配、公司的繼承）、暫停契約（強制性或自願性留職停薪、留職停薪）、終止契約、違規與處罰（勞工違犯與處罰、申訴期限、違規警告）明文規定。</w:t>
      </w:r>
    </w:p>
    <w:p w14:paraId="01667C93" w14:textId="1D13CDAE" w:rsidR="00A2223C" w:rsidRPr="00DD7820" w:rsidRDefault="00A2223C" w:rsidP="00AB62FD">
      <w:pPr>
        <w:pStyle w:val="a4"/>
      </w:pPr>
      <w:r w:rsidRPr="00DD7820">
        <w:rPr>
          <w:rFonts w:hint="eastAsia"/>
        </w:rPr>
        <w:t>西班牙勞工法提供勞工基本權利保障，勞工每年享有</w:t>
      </w:r>
      <w:r w:rsidRPr="00DD7820">
        <w:rPr>
          <w:rFonts w:hint="eastAsia"/>
        </w:rPr>
        <w:t>23</w:t>
      </w:r>
      <w:r w:rsidRPr="00DD7820">
        <w:rPr>
          <w:rFonts w:hint="eastAsia"/>
        </w:rPr>
        <w:t>天支薪</w:t>
      </w:r>
      <w:r w:rsidR="00B84638" w:rsidRPr="00DD7820">
        <w:rPr>
          <w:rFonts w:hint="eastAsia"/>
        </w:rPr>
        <w:t>休</w:t>
      </w:r>
      <w:r w:rsidRPr="00DD7820">
        <w:rPr>
          <w:rFonts w:hint="eastAsia"/>
        </w:rPr>
        <w:t>假，雇主每年</w:t>
      </w:r>
      <w:r w:rsidRPr="00DD7820">
        <w:rPr>
          <w:rFonts w:hint="eastAsia"/>
        </w:rPr>
        <w:t>6</w:t>
      </w:r>
      <w:r w:rsidRPr="00DD7820">
        <w:rPr>
          <w:rFonts w:hint="eastAsia"/>
        </w:rPr>
        <w:t>月及</w:t>
      </w:r>
      <w:r w:rsidRPr="00DD7820">
        <w:rPr>
          <w:rFonts w:hint="eastAsia"/>
        </w:rPr>
        <w:t>12</w:t>
      </w:r>
      <w:r w:rsidRPr="00DD7820">
        <w:rPr>
          <w:rFonts w:hint="eastAsia"/>
        </w:rPr>
        <w:t>月須加發一個月薪，</w:t>
      </w:r>
      <w:proofErr w:type="gramStart"/>
      <w:r w:rsidRPr="00DD7820">
        <w:rPr>
          <w:rFonts w:hint="eastAsia"/>
        </w:rPr>
        <w:t>此外，雇主倘欲</w:t>
      </w:r>
      <w:proofErr w:type="gramEnd"/>
      <w:r w:rsidRPr="00DD7820">
        <w:rPr>
          <w:rFonts w:hint="eastAsia"/>
        </w:rPr>
        <w:t>進行集體資遣，須事先取得當地主管機關同意。西班牙第</w:t>
      </w:r>
      <w:r w:rsidRPr="00DD7820">
        <w:rPr>
          <w:rFonts w:hint="eastAsia"/>
        </w:rPr>
        <w:t>2/2015</w:t>
      </w:r>
      <w:r w:rsidRPr="00DD7820">
        <w:rPr>
          <w:rFonts w:hint="eastAsia"/>
        </w:rPr>
        <w:t>號勞工改革法規定資遣勞工方式包括（</w:t>
      </w:r>
      <w:r w:rsidRPr="00DD7820">
        <w:rPr>
          <w:rFonts w:hint="eastAsia"/>
        </w:rPr>
        <w:t>1</w:t>
      </w:r>
      <w:r w:rsidRPr="00DD7820">
        <w:rPr>
          <w:rFonts w:hint="eastAsia"/>
        </w:rPr>
        <w:t>）支付每年</w:t>
      </w:r>
      <w:r w:rsidRPr="00DD7820">
        <w:rPr>
          <w:rFonts w:hint="eastAsia"/>
        </w:rPr>
        <w:t>45</w:t>
      </w:r>
      <w:r w:rsidRPr="00DD7820">
        <w:rPr>
          <w:rFonts w:hint="eastAsia"/>
        </w:rPr>
        <w:t>天資遣費：持永久合約之勞工於新法生效前遭資遣，仍可取得每年最高</w:t>
      </w:r>
      <w:r w:rsidRPr="00DD7820">
        <w:rPr>
          <w:rFonts w:hint="eastAsia"/>
        </w:rPr>
        <w:t>45</w:t>
      </w:r>
      <w:r w:rsidRPr="00DD7820">
        <w:rPr>
          <w:rFonts w:hint="eastAsia"/>
        </w:rPr>
        <w:t>天薪資之遣散費，至多以</w:t>
      </w:r>
      <w:r w:rsidRPr="00DD7820">
        <w:rPr>
          <w:rFonts w:hint="eastAsia"/>
        </w:rPr>
        <w:t>3</w:t>
      </w:r>
      <w:r w:rsidRPr="00DD7820">
        <w:rPr>
          <w:rFonts w:hint="eastAsia"/>
        </w:rPr>
        <w:t>年半計；新法生效後持上述合約之勞工，資遣費減為至高每年</w:t>
      </w:r>
      <w:r w:rsidRPr="00DD7820">
        <w:rPr>
          <w:rFonts w:hint="eastAsia"/>
        </w:rPr>
        <w:t>33</w:t>
      </w:r>
      <w:r w:rsidRPr="00DD7820">
        <w:rPr>
          <w:rFonts w:hint="eastAsia"/>
        </w:rPr>
        <w:t>天，最多以</w:t>
      </w:r>
      <w:r w:rsidRPr="00DD7820">
        <w:rPr>
          <w:rFonts w:hint="eastAsia"/>
        </w:rPr>
        <w:t>3</w:t>
      </w:r>
      <w:r w:rsidRPr="00DD7820">
        <w:rPr>
          <w:rFonts w:hint="eastAsia"/>
        </w:rPr>
        <w:t>年半計；新法生效後新簽定永久合約之勞工資遣費以每年最高</w:t>
      </w:r>
      <w:r w:rsidRPr="00DD7820">
        <w:rPr>
          <w:rFonts w:hint="eastAsia"/>
        </w:rPr>
        <w:t>33</w:t>
      </w:r>
      <w:r w:rsidRPr="00DD7820">
        <w:rPr>
          <w:rFonts w:hint="eastAsia"/>
        </w:rPr>
        <w:t>天薪資計，至多</w:t>
      </w:r>
      <w:r w:rsidRPr="00DD7820">
        <w:rPr>
          <w:rFonts w:hint="eastAsia"/>
        </w:rPr>
        <w:t>2</w:t>
      </w:r>
      <w:r w:rsidRPr="00DD7820">
        <w:rPr>
          <w:rFonts w:hint="eastAsia"/>
        </w:rPr>
        <w:t>年。（</w:t>
      </w:r>
      <w:r w:rsidRPr="00DD7820">
        <w:rPr>
          <w:rFonts w:hint="eastAsia"/>
        </w:rPr>
        <w:t>2</w:t>
      </w:r>
      <w:r w:rsidRPr="00DD7820">
        <w:rPr>
          <w:rFonts w:hint="eastAsia"/>
        </w:rPr>
        <w:t>）每年</w:t>
      </w:r>
      <w:r w:rsidRPr="00DD7820">
        <w:rPr>
          <w:rFonts w:hint="eastAsia"/>
        </w:rPr>
        <w:t>20</w:t>
      </w:r>
      <w:r w:rsidRPr="00DD7820">
        <w:rPr>
          <w:rFonts w:hint="eastAsia"/>
        </w:rPr>
        <w:t>天資遣費：倘公司面臨連續三季營收或銷售下降情形，公司不需提出經營不善證明，即可資遣員工，資遣費以每年</w:t>
      </w:r>
      <w:r w:rsidRPr="00DD7820">
        <w:rPr>
          <w:rFonts w:hint="eastAsia"/>
        </w:rPr>
        <w:t>20</w:t>
      </w:r>
      <w:r w:rsidRPr="00DD7820">
        <w:rPr>
          <w:rFonts w:hint="eastAsia"/>
        </w:rPr>
        <w:t>天薪資計算，至多以</w:t>
      </w:r>
      <w:r w:rsidRPr="00DD7820">
        <w:rPr>
          <w:rFonts w:hint="eastAsia"/>
        </w:rPr>
        <w:t>1</w:t>
      </w:r>
      <w:r w:rsidRPr="00DD7820">
        <w:rPr>
          <w:rFonts w:hint="eastAsia"/>
        </w:rPr>
        <w:t>年計。（</w:t>
      </w:r>
      <w:r w:rsidRPr="00DD7820">
        <w:rPr>
          <w:rFonts w:hint="eastAsia"/>
        </w:rPr>
        <w:t>3</w:t>
      </w:r>
      <w:r w:rsidRPr="00DD7820">
        <w:rPr>
          <w:rFonts w:hint="eastAsia"/>
        </w:rPr>
        <w:t>）快速資遣：雇主資遣程序較簡單，但資遣員之費用較高，亦即公司承認不當資遣，並於</w:t>
      </w:r>
      <w:r w:rsidRPr="00DD7820">
        <w:rPr>
          <w:rFonts w:hint="eastAsia"/>
        </w:rPr>
        <w:t>48</w:t>
      </w:r>
      <w:r w:rsidRPr="00DD7820">
        <w:rPr>
          <w:rFonts w:hint="eastAsia"/>
        </w:rPr>
        <w:t>小時內支付資遣費。倘雇主遭資遣員工訴訟，無須支付上訴期間之薪資，但新法生效後，已取消快速資遣作業。</w:t>
      </w:r>
    </w:p>
    <w:p w14:paraId="53C5B9EA" w14:textId="77777777" w:rsidR="00934A6C" w:rsidRPr="00DD7820" w:rsidRDefault="00934A6C" w:rsidP="00934A6C">
      <w:pPr>
        <w:pStyle w:val="ae"/>
        <w:ind w:left="960" w:hanging="720"/>
      </w:pPr>
      <w:r w:rsidRPr="00DD7820">
        <w:t>（一）工資及獎金</w:t>
      </w:r>
    </w:p>
    <w:p w14:paraId="637A2DC8" w14:textId="7CB08442" w:rsidR="00934A6C" w:rsidRPr="00DD7820" w:rsidRDefault="00934A6C" w:rsidP="004E2A70">
      <w:pPr>
        <w:pStyle w:val="af"/>
        <w:ind w:left="960" w:firstLine="480"/>
        <w:rPr>
          <w:lang w:eastAsia="zh-TW"/>
        </w:rPr>
      </w:pPr>
      <w:r w:rsidRPr="00DD7820">
        <w:rPr>
          <w:lang w:eastAsia="zh-TW"/>
        </w:rPr>
        <w:t>西班牙政府規定每年加發</w:t>
      </w:r>
      <w:r w:rsidRPr="00DD7820">
        <w:rPr>
          <w:lang w:eastAsia="zh-TW"/>
        </w:rPr>
        <w:t>2</w:t>
      </w:r>
      <w:r w:rsidR="00B84638" w:rsidRPr="00DD7820">
        <w:rPr>
          <w:lang w:eastAsia="zh-TW"/>
        </w:rPr>
        <w:t>次月薪</w:t>
      </w:r>
      <w:r w:rsidRPr="00DD7820">
        <w:rPr>
          <w:lang w:eastAsia="zh-TW"/>
        </w:rPr>
        <w:t>獎金（通常於</w:t>
      </w:r>
      <w:r w:rsidRPr="00DD7820">
        <w:rPr>
          <w:lang w:eastAsia="zh-TW"/>
        </w:rPr>
        <w:t>6</w:t>
      </w:r>
      <w:r w:rsidRPr="00DD7820">
        <w:rPr>
          <w:lang w:eastAsia="zh-TW"/>
        </w:rPr>
        <w:t>月及</w:t>
      </w:r>
      <w:r w:rsidRPr="00DD7820">
        <w:rPr>
          <w:lang w:eastAsia="zh-TW"/>
        </w:rPr>
        <w:t>12</w:t>
      </w:r>
      <w:r w:rsidRPr="00DD7820">
        <w:rPr>
          <w:lang w:eastAsia="zh-TW"/>
        </w:rPr>
        <w:t>月加發獎金），實際最低薪資標準依各自治區行業別</w:t>
      </w:r>
      <w:proofErr w:type="gramStart"/>
      <w:r w:rsidRPr="00DD7820">
        <w:rPr>
          <w:lang w:eastAsia="zh-TW"/>
        </w:rPr>
        <w:t>之</w:t>
      </w:r>
      <w:proofErr w:type="gramEnd"/>
      <w:r w:rsidRPr="00DD7820">
        <w:rPr>
          <w:lang w:eastAsia="zh-TW"/>
        </w:rPr>
        <w:t>資方與勞工集體協商訂定（</w:t>
      </w:r>
      <w:r w:rsidRPr="00DD7820">
        <w:rPr>
          <w:lang w:eastAsia="zh-TW"/>
        </w:rPr>
        <w:t>Convenios Colectivos</w:t>
      </w:r>
      <w:r w:rsidRPr="00DD7820">
        <w:rPr>
          <w:lang w:eastAsia="zh-TW"/>
        </w:rPr>
        <w:t>）。</w:t>
      </w:r>
    </w:p>
    <w:p w14:paraId="613B4CE9" w14:textId="7807EB56" w:rsidR="00934A6C" w:rsidRPr="00DD7820" w:rsidRDefault="00627AF2" w:rsidP="00934A6C">
      <w:pPr>
        <w:pStyle w:val="af"/>
        <w:ind w:left="960" w:firstLine="480"/>
        <w:rPr>
          <w:lang w:eastAsia="zh-TW"/>
        </w:rPr>
      </w:pPr>
      <w:r w:rsidRPr="00DD7820">
        <w:rPr>
          <w:rFonts w:hint="eastAsia"/>
          <w:lang w:eastAsia="zh-TW"/>
        </w:rPr>
        <w:t>據西班牙藝</w:t>
      </w:r>
      <w:proofErr w:type="gramStart"/>
      <w:r w:rsidRPr="00DD7820">
        <w:rPr>
          <w:rFonts w:hint="eastAsia"/>
          <w:lang w:eastAsia="zh-TW"/>
        </w:rPr>
        <w:t>珂</w:t>
      </w:r>
      <w:proofErr w:type="gramEnd"/>
      <w:r w:rsidRPr="00DD7820">
        <w:rPr>
          <w:rFonts w:hint="eastAsia"/>
          <w:lang w:eastAsia="zh-TW"/>
        </w:rPr>
        <w:t>人事（</w:t>
      </w:r>
      <w:r w:rsidRPr="00DD7820">
        <w:rPr>
          <w:rFonts w:hint="eastAsia"/>
          <w:lang w:eastAsia="zh-TW"/>
        </w:rPr>
        <w:t>Adecco Group Institute</w:t>
      </w:r>
      <w:r w:rsidRPr="00DD7820">
        <w:rPr>
          <w:rFonts w:hint="eastAsia"/>
          <w:lang w:eastAsia="zh-TW"/>
        </w:rPr>
        <w:t>）調查，</w:t>
      </w:r>
      <w:r w:rsidRPr="00DD7820">
        <w:rPr>
          <w:rFonts w:hint="eastAsia"/>
          <w:lang w:eastAsia="zh-TW"/>
        </w:rPr>
        <w:t>2024</w:t>
      </w:r>
      <w:r w:rsidRPr="00DD7820">
        <w:rPr>
          <w:rFonts w:hint="eastAsia"/>
          <w:lang w:eastAsia="zh-TW"/>
        </w:rPr>
        <w:t>年西班牙稅前平均月薪為</w:t>
      </w:r>
      <w:r w:rsidRPr="00DD7820">
        <w:rPr>
          <w:rFonts w:hint="eastAsia"/>
          <w:lang w:eastAsia="zh-TW"/>
        </w:rPr>
        <w:t>1,981</w:t>
      </w:r>
      <w:r w:rsidRPr="00DD7820">
        <w:rPr>
          <w:rFonts w:hint="eastAsia"/>
          <w:lang w:eastAsia="zh-TW"/>
        </w:rPr>
        <w:t>歐元（支付</w:t>
      </w:r>
      <w:r w:rsidRPr="00DD7820">
        <w:rPr>
          <w:rFonts w:hint="eastAsia"/>
          <w:lang w:eastAsia="zh-TW"/>
        </w:rPr>
        <w:t>12</w:t>
      </w:r>
      <w:r w:rsidRPr="00DD7820">
        <w:rPr>
          <w:rFonts w:hint="eastAsia"/>
          <w:lang w:eastAsia="zh-TW"/>
        </w:rPr>
        <w:t>個月），成長</w:t>
      </w:r>
      <w:r w:rsidRPr="00DD7820">
        <w:rPr>
          <w:rFonts w:hint="eastAsia"/>
          <w:lang w:eastAsia="zh-TW"/>
        </w:rPr>
        <w:t>3.9%</w:t>
      </w:r>
      <w:r w:rsidRPr="00DD7820">
        <w:rPr>
          <w:rFonts w:hint="eastAsia"/>
          <w:lang w:eastAsia="zh-TW"/>
        </w:rPr>
        <w:t>，平均年薪為</w:t>
      </w:r>
      <w:r w:rsidRPr="00DD7820">
        <w:rPr>
          <w:rFonts w:hint="eastAsia"/>
          <w:lang w:eastAsia="zh-TW"/>
        </w:rPr>
        <w:t>21,600</w:t>
      </w:r>
      <w:r w:rsidRPr="00DD7820">
        <w:rPr>
          <w:rFonts w:hint="eastAsia"/>
          <w:lang w:eastAsia="zh-TW"/>
        </w:rPr>
        <w:t>歐元。</w:t>
      </w:r>
    </w:p>
    <w:p w14:paraId="3B027F21" w14:textId="77777777" w:rsidR="00934A6C" w:rsidRPr="00DD7820" w:rsidRDefault="00934A6C" w:rsidP="00934A6C">
      <w:pPr>
        <w:pStyle w:val="ae"/>
        <w:ind w:left="960" w:hanging="720"/>
      </w:pPr>
      <w:r w:rsidRPr="00DD7820">
        <w:lastRenderedPageBreak/>
        <w:t>（二）工時及休假</w:t>
      </w:r>
    </w:p>
    <w:p w14:paraId="69D3F1D2" w14:textId="77777777" w:rsidR="00934A6C" w:rsidRPr="00DD7820" w:rsidRDefault="00934A6C" w:rsidP="004E2A70">
      <w:pPr>
        <w:pStyle w:val="af"/>
        <w:ind w:left="960" w:firstLine="480"/>
        <w:rPr>
          <w:lang w:eastAsia="zh-TW"/>
        </w:rPr>
      </w:pPr>
      <w:r w:rsidRPr="00DD7820">
        <w:rPr>
          <w:lang w:eastAsia="zh-TW"/>
        </w:rPr>
        <w:t>依據西班牙</w:t>
      </w:r>
      <w:r w:rsidRPr="00DD7820">
        <w:rPr>
          <w:lang w:eastAsia="zh-TW"/>
        </w:rPr>
        <w:t>2023</w:t>
      </w:r>
      <w:r w:rsidRPr="00DD7820">
        <w:rPr>
          <w:lang w:eastAsia="zh-TW"/>
        </w:rPr>
        <w:t>年</w:t>
      </w:r>
      <w:r w:rsidRPr="00DD7820">
        <w:rPr>
          <w:lang w:eastAsia="zh-TW"/>
        </w:rPr>
        <w:t>3</w:t>
      </w:r>
      <w:r w:rsidRPr="00DD7820">
        <w:rPr>
          <w:lang w:eastAsia="zh-TW"/>
        </w:rPr>
        <w:t>月</w:t>
      </w:r>
      <w:r w:rsidRPr="00DD7820">
        <w:rPr>
          <w:lang w:eastAsia="zh-TW"/>
        </w:rPr>
        <w:t>17</w:t>
      </w:r>
      <w:r w:rsidRPr="00DD7820">
        <w:rPr>
          <w:lang w:eastAsia="zh-TW"/>
        </w:rPr>
        <w:t>日公布第</w:t>
      </w:r>
      <w:r w:rsidRPr="00DD7820">
        <w:rPr>
          <w:lang w:eastAsia="zh-TW"/>
        </w:rPr>
        <w:t>2/2015</w:t>
      </w:r>
      <w:r w:rsidRPr="00DD7820">
        <w:rPr>
          <w:lang w:eastAsia="zh-TW"/>
        </w:rPr>
        <w:t>號勞工改革法，勞工每週工作時數依勞資協議，每周工作時數不得超過</w:t>
      </w:r>
      <w:r w:rsidRPr="00DD7820">
        <w:rPr>
          <w:lang w:eastAsia="zh-TW"/>
        </w:rPr>
        <w:t>40</w:t>
      </w:r>
      <w:r w:rsidRPr="00DD7820">
        <w:rPr>
          <w:lang w:eastAsia="zh-TW"/>
        </w:rPr>
        <w:t>小時，若因產業性質、生產技術或機關特殊考量，經勞資協議調整工時者，至多每周</w:t>
      </w:r>
      <w:r w:rsidRPr="00DD7820">
        <w:rPr>
          <w:lang w:eastAsia="zh-TW"/>
        </w:rPr>
        <w:t>42.5</w:t>
      </w:r>
      <w:r w:rsidRPr="00DD7820">
        <w:rPr>
          <w:lang w:eastAsia="zh-TW"/>
        </w:rPr>
        <w:t>小時，一年總工時不得超過</w:t>
      </w:r>
      <w:r w:rsidRPr="00DD7820">
        <w:rPr>
          <w:lang w:eastAsia="zh-TW"/>
        </w:rPr>
        <w:t>1,765</w:t>
      </w:r>
      <w:r w:rsidRPr="00DD7820">
        <w:rPr>
          <w:lang w:eastAsia="zh-TW"/>
        </w:rPr>
        <w:t>小時。</w:t>
      </w:r>
      <w:r w:rsidR="00AF57A0" w:rsidRPr="00DD7820">
        <w:rPr>
          <w:lang w:eastAsia="zh-TW"/>
        </w:rPr>
        <w:t>西班牙</w:t>
      </w:r>
      <w:r w:rsidRPr="00DD7820">
        <w:rPr>
          <w:lang w:eastAsia="zh-TW"/>
        </w:rPr>
        <w:t>勞工權利由勞工法提供基本保障，基本上勞工每年享有</w:t>
      </w:r>
      <w:r w:rsidRPr="00DD7820">
        <w:rPr>
          <w:lang w:eastAsia="zh-TW"/>
        </w:rPr>
        <w:t>23</w:t>
      </w:r>
      <w:r w:rsidRPr="00DD7820">
        <w:rPr>
          <w:lang w:eastAsia="zh-TW"/>
        </w:rPr>
        <w:t>個工作日支薪</w:t>
      </w:r>
      <w:r w:rsidR="00B84638" w:rsidRPr="00DD7820">
        <w:rPr>
          <w:lang w:eastAsia="zh-TW"/>
        </w:rPr>
        <w:t>休</w:t>
      </w:r>
      <w:r w:rsidRPr="00DD7820">
        <w:rPr>
          <w:lang w:eastAsia="zh-TW"/>
        </w:rPr>
        <w:t>假，雇主每年</w:t>
      </w:r>
      <w:r w:rsidRPr="00DD7820">
        <w:rPr>
          <w:lang w:eastAsia="zh-TW"/>
        </w:rPr>
        <w:t>6</w:t>
      </w:r>
      <w:r w:rsidRPr="00DD7820">
        <w:rPr>
          <w:lang w:eastAsia="zh-TW"/>
        </w:rPr>
        <w:t>月及</w:t>
      </w:r>
      <w:r w:rsidRPr="00DD7820">
        <w:rPr>
          <w:lang w:eastAsia="zh-TW"/>
        </w:rPr>
        <w:t>12</w:t>
      </w:r>
      <w:r w:rsidRPr="00DD7820">
        <w:rPr>
          <w:lang w:eastAsia="zh-TW"/>
        </w:rPr>
        <w:t>月須加發一個月薪水，初</w:t>
      </w:r>
      <w:proofErr w:type="gramStart"/>
      <w:r w:rsidRPr="00DD7820">
        <w:rPr>
          <w:lang w:eastAsia="zh-TW"/>
        </w:rPr>
        <w:t>僱</w:t>
      </w:r>
      <w:proofErr w:type="gramEnd"/>
      <w:r w:rsidRPr="00DD7820">
        <w:rPr>
          <w:lang w:eastAsia="zh-TW"/>
        </w:rPr>
        <w:t>當年或離職當年，服務未滿一年者，按比例給假。</w:t>
      </w:r>
      <w:r w:rsidR="00AF57A0" w:rsidRPr="00DD7820">
        <w:rPr>
          <w:lang w:eastAsia="zh-TW"/>
        </w:rPr>
        <w:t>西班牙</w:t>
      </w:r>
      <w:r w:rsidRPr="00DD7820">
        <w:rPr>
          <w:lang w:eastAsia="zh-TW"/>
        </w:rPr>
        <w:t>勞工</w:t>
      </w:r>
      <w:proofErr w:type="gramStart"/>
      <w:r w:rsidRPr="00DD7820">
        <w:rPr>
          <w:lang w:eastAsia="zh-TW"/>
        </w:rPr>
        <w:t>相關假別規定</w:t>
      </w:r>
      <w:proofErr w:type="gramEnd"/>
      <w:r w:rsidRPr="00DD7820">
        <w:rPr>
          <w:lang w:eastAsia="zh-TW"/>
        </w:rPr>
        <w:t>如下：</w:t>
      </w:r>
    </w:p>
    <w:p w14:paraId="02F10785" w14:textId="77777777" w:rsidR="00934A6C" w:rsidRPr="00DD7820" w:rsidRDefault="00934A6C" w:rsidP="00934A6C">
      <w:pPr>
        <w:pStyle w:val="af1"/>
        <w:ind w:left="1440" w:hanging="480"/>
      </w:pPr>
      <w:r w:rsidRPr="00DD7820">
        <w:t>１、病假：一般病假不需</w:t>
      </w:r>
      <w:proofErr w:type="gramStart"/>
      <w:r w:rsidRPr="00DD7820">
        <w:t>通知社保局</w:t>
      </w:r>
      <w:proofErr w:type="gramEnd"/>
      <w:r w:rsidRPr="00DD7820">
        <w:t>，每年</w:t>
      </w:r>
      <w:r w:rsidRPr="00DD7820">
        <w:t>4</w:t>
      </w:r>
      <w:r w:rsidRPr="00DD7820">
        <w:t>日，由資方支全薪。短期病假每年最多</w:t>
      </w:r>
      <w:r w:rsidRPr="00DD7820">
        <w:t>45</w:t>
      </w:r>
      <w:r w:rsidRPr="00DD7820">
        <w:t>日</w:t>
      </w:r>
      <w:r w:rsidR="008F550C" w:rsidRPr="00DD7820">
        <w:t>（</w:t>
      </w:r>
      <w:r w:rsidRPr="00DD7820">
        <w:t>含假日</w:t>
      </w:r>
      <w:r w:rsidR="008F550C" w:rsidRPr="00DD7820">
        <w:t>）</w:t>
      </w:r>
      <w:r w:rsidRPr="00DD7820">
        <w:t>，</w:t>
      </w:r>
      <w:proofErr w:type="gramStart"/>
      <w:r w:rsidRPr="00DD7820">
        <w:t>除社保</w:t>
      </w:r>
      <w:proofErr w:type="gramEnd"/>
      <w:r w:rsidRPr="00DD7820">
        <w:t>局給付部分外，資方按病假時間長短支付</w:t>
      </w:r>
      <w:r w:rsidRPr="00DD7820">
        <w:t>25</w:t>
      </w:r>
      <w:r w:rsidRPr="00DD7820">
        <w:t>～</w:t>
      </w:r>
      <w:r w:rsidRPr="00DD7820">
        <w:t>60%</w:t>
      </w:r>
      <w:r w:rsidRPr="00DD7820">
        <w:t>日薪，超過</w:t>
      </w:r>
      <w:r w:rsidRPr="00DD7820">
        <w:t>270</w:t>
      </w:r>
      <w:r w:rsidRPr="00DD7820">
        <w:t>天後資方即不再支薪。</w:t>
      </w:r>
    </w:p>
    <w:p w14:paraId="73BA20F3" w14:textId="77777777" w:rsidR="00934A6C" w:rsidRPr="00DD7820" w:rsidRDefault="00934A6C" w:rsidP="00934A6C">
      <w:pPr>
        <w:pStyle w:val="af1"/>
        <w:ind w:left="1440" w:hanging="480"/>
      </w:pPr>
      <w:r w:rsidRPr="00DD7820">
        <w:t>２、婚假：支薪，</w:t>
      </w:r>
      <w:r w:rsidRPr="00DD7820">
        <w:t>15</w:t>
      </w:r>
      <w:r w:rsidRPr="00DD7820">
        <w:t>日。</w:t>
      </w:r>
    </w:p>
    <w:p w14:paraId="1FAB079A" w14:textId="33BDA169" w:rsidR="00440CB8" w:rsidRPr="00DD7820" w:rsidRDefault="00934A6C" w:rsidP="001E1841">
      <w:pPr>
        <w:pStyle w:val="af1"/>
        <w:ind w:left="1440" w:hanging="480"/>
      </w:pPr>
      <w:r w:rsidRPr="00DD7820">
        <w:t>３、產假：由中央統一規定，一般產假為</w:t>
      </w:r>
      <w:r w:rsidR="00AB5D40" w:rsidRPr="00DD7820">
        <w:t>連續</w:t>
      </w:r>
      <w:r w:rsidRPr="00DD7820">
        <w:t>16</w:t>
      </w:r>
      <w:proofErr w:type="gramStart"/>
      <w:r w:rsidRPr="00DD7820">
        <w:t>週</w:t>
      </w:r>
      <w:proofErr w:type="gramEnd"/>
      <w:r w:rsidRPr="00DD7820">
        <w:t>，若為多胞胎，則第二位嬰兒起，</w:t>
      </w:r>
      <w:proofErr w:type="gramStart"/>
      <w:r w:rsidRPr="00DD7820">
        <w:t>每位多加</w:t>
      </w:r>
      <w:proofErr w:type="gramEnd"/>
      <w:r w:rsidRPr="00DD7820">
        <w:t>2</w:t>
      </w:r>
      <w:r w:rsidRPr="00DD7820">
        <w:t>個月。</w:t>
      </w:r>
    </w:p>
    <w:p w14:paraId="11F312CE" w14:textId="77777777" w:rsidR="001E1841" w:rsidRPr="00DD7820" w:rsidRDefault="001E1841">
      <w:pPr>
        <w:widowControl/>
        <w:overflowPunct/>
        <w:autoSpaceDE/>
        <w:autoSpaceDN/>
        <w:ind w:firstLine="0"/>
        <w:jc w:val="left"/>
        <w:rPr>
          <w:rFonts w:eastAsia="華康新特明體(P)"/>
          <w:kern w:val="0"/>
          <w:sz w:val="40"/>
          <w:lang w:val="zh-TW" w:eastAsia="zh-TW"/>
        </w:rPr>
      </w:pPr>
      <w:r w:rsidRPr="00DD7820">
        <w:rPr>
          <w:lang w:eastAsia="zh-TW"/>
        </w:rPr>
        <w:br w:type="page"/>
      </w:r>
    </w:p>
    <w:p w14:paraId="3C99C188" w14:textId="77777777" w:rsidR="003248A1" w:rsidRPr="00DD7820" w:rsidRDefault="003248A1" w:rsidP="00AE027A">
      <w:pPr>
        <w:pStyle w:val="a9"/>
        <w:spacing w:before="514" w:after="771"/>
        <w:rPr>
          <w:lang w:eastAsia="zh-TW"/>
        </w:rPr>
      </w:pPr>
    </w:p>
    <w:p w14:paraId="71A2418A" w14:textId="77777777" w:rsidR="003248A1" w:rsidRPr="00DD7820" w:rsidRDefault="003248A1" w:rsidP="003248A1">
      <w:pPr>
        <w:rPr>
          <w:lang w:eastAsia="zh-TW"/>
        </w:rPr>
        <w:sectPr w:rsidR="003248A1" w:rsidRPr="00DD7820">
          <w:headerReference w:type="default" r:id="rId39"/>
          <w:headerReference w:type="first" r:id="rId40"/>
          <w:footerReference w:type="first" r:id="rId41"/>
          <w:pgSz w:w="11906" w:h="16838"/>
          <w:pgMar w:top="2268" w:right="1701" w:bottom="1701" w:left="1701" w:header="1134" w:footer="851" w:gutter="0"/>
          <w:cols w:space="720"/>
          <w:docGrid w:type="lines" w:linePitch="514" w:charSpace="-820"/>
        </w:sectPr>
      </w:pPr>
    </w:p>
    <w:p w14:paraId="262190F8" w14:textId="1FA5F44C" w:rsidR="00007953" w:rsidRPr="00DD7820" w:rsidRDefault="00007953" w:rsidP="00AE027A">
      <w:pPr>
        <w:pStyle w:val="a9"/>
        <w:spacing w:before="514" w:after="771"/>
        <w:rPr>
          <w:lang w:eastAsia="zh-TW"/>
        </w:rPr>
      </w:pPr>
      <w:bookmarkStart w:id="14" w:name="_Toc203954500"/>
      <w:r w:rsidRPr="00DD7820">
        <w:rPr>
          <w:lang w:eastAsia="zh-TW"/>
        </w:rPr>
        <w:lastRenderedPageBreak/>
        <w:t>第捌章　簽證、居留及移民</w:t>
      </w:r>
      <w:bookmarkEnd w:id="14"/>
    </w:p>
    <w:p w14:paraId="70C34ED6" w14:textId="77777777" w:rsidR="00007953" w:rsidRPr="00DD7820" w:rsidRDefault="00007953" w:rsidP="00AE027A">
      <w:pPr>
        <w:pStyle w:val="aa"/>
        <w:spacing w:before="257" w:after="257"/>
        <w:ind w:left="643" w:hanging="643"/>
        <w:rPr>
          <w:lang w:eastAsia="zh-TW"/>
        </w:rPr>
      </w:pPr>
      <w:r w:rsidRPr="00DD7820">
        <w:rPr>
          <w:lang w:eastAsia="zh-TW"/>
        </w:rPr>
        <w:t>一、國人來西投資之居留申請規定及辦理手續</w:t>
      </w:r>
    </w:p>
    <w:p w14:paraId="0FB4524B" w14:textId="77777777" w:rsidR="00934A6C" w:rsidRPr="00DD7820" w:rsidRDefault="00934A6C" w:rsidP="00934A6C">
      <w:pPr>
        <w:ind w:firstLine="480"/>
        <w:rPr>
          <w:lang w:eastAsia="zh-TW"/>
        </w:rPr>
      </w:pPr>
      <w:r w:rsidRPr="00DD7820">
        <w:rPr>
          <w:lang w:eastAsia="zh-TW"/>
        </w:rPr>
        <w:t>依據西班牙領</w:t>
      </w:r>
      <w:proofErr w:type="gramStart"/>
      <w:r w:rsidRPr="00DD7820">
        <w:rPr>
          <w:lang w:eastAsia="zh-TW"/>
        </w:rPr>
        <w:t>務</w:t>
      </w:r>
      <w:proofErr w:type="gramEnd"/>
      <w:r w:rsidRPr="00DD7820">
        <w:rPr>
          <w:lang w:eastAsia="zh-TW"/>
        </w:rPr>
        <w:t>法規，外國人來西班牙投資並申請辦理工作居留，分為兩種：雇主居留（</w:t>
      </w:r>
      <w:r w:rsidRPr="00DD7820">
        <w:rPr>
          <w:lang w:eastAsia="zh-TW"/>
        </w:rPr>
        <w:t>Cuenta Propia</w:t>
      </w:r>
      <w:r w:rsidRPr="00DD7820">
        <w:rPr>
          <w:lang w:eastAsia="zh-TW"/>
        </w:rPr>
        <w:t>）及應聘居留（</w:t>
      </w:r>
      <w:r w:rsidRPr="00DD7820">
        <w:rPr>
          <w:lang w:eastAsia="zh-TW"/>
        </w:rPr>
        <w:t>Cuenta Ajena</w:t>
      </w:r>
      <w:r w:rsidRPr="00DD7820">
        <w:rPr>
          <w:lang w:eastAsia="zh-TW"/>
        </w:rPr>
        <w:t>），各手續茲分述如下：</w:t>
      </w:r>
    </w:p>
    <w:p w14:paraId="13C5C61D" w14:textId="77777777" w:rsidR="00934A6C" w:rsidRPr="00DD7820" w:rsidRDefault="00934A6C" w:rsidP="00934A6C">
      <w:pPr>
        <w:pStyle w:val="ae"/>
        <w:ind w:left="960" w:hanging="720"/>
      </w:pPr>
      <w:r w:rsidRPr="00DD7820">
        <w:t>（一）擬辦「雇主居留」者</w:t>
      </w:r>
    </w:p>
    <w:p w14:paraId="254E0939" w14:textId="77777777" w:rsidR="00934A6C" w:rsidRPr="00DD7820" w:rsidRDefault="00934A6C" w:rsidP="00934A6C">
      <w:pPr>
        <w:pStyle w:val="af"/>
        <w:ind w:left="960" w:firstLine="480"/>
        <w:rPr>
          <w:lang w:eastAsia="zh-TW"/>
        </w:rPr>
      </w:pPr>
      <w:r w:rsidRPr="00DD7820">
        <w:rPr>
          <w:lang w:eastAsia="zh-TW"/>
        </w:rPr>
        <w:t>應於辦妥公司設立各項手續後，親自向駐臺灣之西班牙商務辦事處檢附下列文件，提出工作居留申請（實際應備文件應以各西班牙領事館所要求者為</w:t>
      </w:r>
      <w:proofErr w:type="gramStart"/>
      <w:r w:rsidRPr="00DD7820">
        <w:rPr>
          <w:lang w:eastAsia="zh-TW"/>
        </w:rPr>
        <w:t>準</w:t>
      </w:r>
      <w:proofErr w:type="gramEnd"/>
      <w:r w:rsidRPr="00DD7820">
        <w:rPr>
          <w:lang w:eastAsia="zh-TW"/>
        </w:rPr>
        <w:t>）。</w:t>
      </w:r>
    </w:p>
    <w:p w14:paraId="3DC49C82" w14:textId="77777777" w:rsidR="00934A6C" w:rsidRPr="00DD7820" w:rsidRDefault="00934A6C" w:rsidP="00934A6C">
      <w:pPr>
        <w:pStyle w:val="af1"/>
        <w:ind w:left="1440" w:hanging="480"/>
      </w:pPr>
      <w:r w:rsidRPr="00DD7820">
        <w:t>１、有效護照影本。</w:t>
      </w:r>
    </w:p>
    <w:p w14:paraId="3AB50809" w14:textId="77777777" w:rsidR="00934A6C" w:rsidRPr="00DD7820" w:rsidRDefault="00934A6C" w:rsidP="00934A6C">
      <w:pPr>
        <w:pStyle w:val="af1"/>
        <w:ind w:left="1440" w:hanging="480"/>
      </w:pPr>
      <w:r w:rsidRPr="00DD7820">
        <w:t>２、良民證（最近</w:t>
      </w:r>
      <w:r w:rsidRPr="00DD7820">
        <w:t>5</w:t>
      </w:r>
      <w:r w:rsidRPr="00DD7820">
        <w:t>年居住國簽發）。</w:t>
      </w:r>
    </w:p>
    <w:p w14:paraId="4E020ED2" w14:textId="77777777" w:rsidR="00934A6C" w:rsidRPr="00DD7820" w:rsidRDefault="00934A6C" w:rsidP="00934A6C">
      <w:pPr>
        <w:pStyle w:val="af1"/>
        <w:ind w:left="1440" w:hanging="480"/>
      </w:pPr>
      <w:r w:rsidRPr="00DD7820">
        <w:t>３、健康證明。</w:t>
      </w:r>
    </w:p>
    <w:p w14:paraId="3FFF680E" w14:textId="77777777" w:rsidR="00934A6C" w:rsidRPr="00DD7820" w:rsidRDefault="00934A6C" w:rsidP="00934A6C">
      <w:pPr>
        <w:pStyle w:val="af1"/>
        <w:ind w:left="1440" w:hanging="480"/>
      </w:pPr>
      <w:r w:rsidRPr="00DD7820">
        <w:t>４、學歷或能力證明。</w:t>
      </w:r>
    </w:p>
    <w:p w14:paraId="4447ABCA" w14:textId="77777777" w:rsidR="00934A6C" w:rsidRPr="00DD7820" w:rsidRDefault="00934A6C" w:rsidP="00934A6C">
      <w:pPr>
        <w:pStyle w:val="af1"/>
        <w:ind w:left="1440" w:hanging="480"/>
      </w:pPr>
      <w:r w:rsidRPr="00DD7820">
        <w:t>５、投資或財力證明。</w:t>
      </w:r>
    </w:p>
    <w:p w14:paraId="0C9641E6" w14:textId="77777777" w:rsidR="00934A6C" w:rsidRPr="00DD7820" w:rsidRDefault="00934A6C" w:rsidP="00934A6C">
      <w:pPr>
        <w:pStyle w:val="af1"/>
        <w:ind w:left="1440" w:hanging="480"/>
      </w:pPr>
      <w:r w:rsidRPr="00DD7820">
        <w:t>６、公司營運計畫：包括營業活動、計畫投資金額、預期營收狀況、僱用人數等。</w:t>
      </w:r>
    </w:p>
    <w:p w14:paraId="7B6ABC0A" w14:textId="77777777" w:rsidR="00934A6C" w:rsidRPr="00DD7820" w:rsidRDefault="00934A6C" w:rsidP="00934A6C">
      <w:pPr>
        <w:pStyle w:val="af1"/>
        <w:ind w:left="1440" w:hanging="480"/>
      </w:pPr>
      <w:r w:rsidRPr="00DD7820">
        <w:t>７、公司營業許可等相關文件。</w:t>
      </w:r>
    </w:p>
    <w:p w14:paraId="48BCC145" w14:textId="77777777" w:rsidR="00934A6C" w:rsidRPr="00DD7820" w:rsidRDefault="00934A6C" w:rsidP="00934A6C">
      <w:pPr>
        <w:pStyle w:val="af"/>
        <w:ind w:left="960" w:firstLine="480"/>
        <w:rPr>
          <w:lang w:eastAsia="zh-TW"/>
        </w:rPr>
      </w:pPr>
      <w:r w:rsidRPr="00DD7820">
        <w:rPr>
          <w:lang w:eastAsia="zh-TW"/>
        </w:rPr>
        <w:t>所有申請文件將送回西班牙國內審理（所需時間視情況而定），申請人於接獲核准通知一個月內須向西班牙商務辦事處提出工作簽證申請，該簽證最快約一個月後核發，申請人須持簽證於效期內入境西班牙。</w:t>
      </w:r>
    </w:p>
    <w:p w14:paraId="0C4F54CD" w14:textId="77777777" w:rsidR="00934A6C" w:rsidRPr="00DD7820" w:rsidRDefault="00934A6C" w:rsidP="00934A6C">
      <w:pPr>
        <w:pStyle w:val="ae"/>
        <w:ind w:left="960" w:hanging="720"/>
      </w:pPr>
      <w:r w:rsidRPr="00DD7820">
        <w:lastRenderedPageBreak/>
        <w:t>（二）擬辦「應聘居留」者</w:t>
      </w:r>
    </w:p>
    <w:p w14:paraId="5A75030E" w14:textId="77777777" w:rsidR="00934A6C" w:rsidRPr="00DD7820" w:rsidRDefault="00934A6C" w:rsidP="00934A6C">
      <w:pPr>
        <w:pStyle w:val="af"/>
        <w:ind w:left="960" w:firstLine="480"/>
        <w:rPr>
          <w:lang w:eastAsia="zh-TW"/>
        </w:rPr>
      </w:pPr>
      <w:r w:rsidRPr="00DD7820">
        <w:rPr>
          <w:lang w:eastAsia="zh-TW"/>
        </w:rPr>
        <w:t>應於辦妥公司設立各項手續後，由該新設公司檢附下列文件，向勞工部所屬之外事處（</w:t>
      </w:r>
      <w:r w:rsidRPr="00DD7820">
        <w:rPr>
          <w:lang w:eastAsia="zh-TW"/>
        </w:rPr>
        <w:t>Oficinas de Extranjeros</w:t>
      </w:r>
      <w:r w:rsidRPr="00DD7820">
        <w:rPr>
          <w:lang w:eastAsia="zh-TW"/>
        </w:rPr>
        <w:t>）辦理工作居留申請（實際應備文件應以外事處所要求者為</w:t>
      </w:r>
      <w:proofErr w:type="gramStart"/>
      <w:r w:rsidRPr="00DD7820">
        <w:rPr>
          <w:lang w:eastAsia="zh-TW"/>
        </w:rPr>
        <w:t>準</w:t>
      </w:r>
      <w:proofErr w:type="gramEnd"/>
      <w:r w:rsidRPr="00DD7820">
        <w:rPr>
          <w:lang w:eastAsia="zh-TW"/>
        </w:rPr>
        <w:t>）：</w:t>
      </w:r>
    </w:p>
    <w:p w14:paraId="56030DF8" w14:textId="77777777" w:rsidR="00934A6C" w:rsidRPr="00DD7820" w:rsidRDefault="00934A6C" w:rsidP="00934A6C">
      <w:pPr>
        <w:pStyle w:val="af1"/>
        <w:ind w:left="1440" w:hanging="480"/>
      </w:pPr>
      <w:r w:rsidRPr="00DD7820">
        <w:t>１、</w:t>
      </w:r>
      <w:r w:rsidR="00AF57A0" w:rsidRPr="00DD7820">
        <w:t>西班牙</w:t>
      </w:r>
      <w:r w:rsidRPr="00DD7820">
        <w:t>公司稅號。</w:t>
      </w:r>
    </w:p>
    <w:p w14:paraId="4E3BD3C9" w14:textId="77777777" w:rsidR="00934A6C" w:rsidRPr="00DD7820" w:rsidRDefault="00934A6C" w:rsidP="00934A6C">
      <w:pPr>
        <w:pStyle w:val="af1"/>
        <w:ind w:left="1440" w:hanging="480"/>
      </w:pPr>
      <w:r w:rsidRPr="00DD7820">
        <w:t>２、聘用工作合約。</w:t>
      </w:r>
    </w:p>
    <w:p w14:paraId="6838A70D" w14:textId="77777777" w:rsidR="00934A6C" w:rsidRPr="00DD7820" w:rsidRDefault="00934A6C" w:rsidP="00934A6C">
      <w:pPr>
        <w:pStyle w:val="af1"/>
        <w:ind w:left="1440" w:hanging="480"/>
      </w:pPr>
      <w:r w:rsidRPr="00DD7820">
        <w:t>３、雇主財力證明。</w:t>
      </w:r>
    </w:p>
    <w:p w14:paraId="606D802D" w14:textId="77777777" w:rsidR="00934A6C" w:rsidRPr="00DD7820" w:rsidRDefault="00934A6C" w:rsidP="00934A6C">
      <w:pPr>
        <w:pStyle w:val="af1"/>
        <w:ind w:left="1440" w:hanging="480"/>
      </w:pPr>
      <w:r w:rsidRPr="00DD7820">
        <w:t>４、受聘者有效護照影本。</w:t>
      </w:r>
    </w:p>
    <w:p w14:paraId="63DB321C" w14:textId="77777777" w:rsidR="00934A6C" w:rsidRPr="00DD7820" w:rsidRDefault="00934A6C" w:rsidP="00934A6C">
      <w:pPr>
        <w:pStyle w:val="af1"/>
        <w:ind w:left="1440" w:hanging="480"/>
      </w:pPr>
      <w:r w:rsidRPr="00DD7820">
        <w:t>５、受聘者學歷或能力證明。</w:t>
      </w:r>
    </w:p>
    <w:p w14:paraId="6B1E4E5C" w14:textId="4906E6F6" w:rsidR="00934A6C" w:rsidRPr="00DD7820" w:rsidRDefault="00934A6C" w:rsidP="00934A6C">
      <w:pPr>
        <w:pStyle w:val="af"/>
        <w:ind w:left="960" w:firstLine="480"/>
        <w:rPr>
          <w:lang w:eastAsia="zh-TW"/>
        </w:rPr>
      </w:pPr>
      <w:r w:rsidRPr="00DD7820">
        <w:rPr>
          <w:lang w:eastAsia="zh-TW"/>
        </w:rPr>
        <w:t>獲准後受聘者須返</w:t>
      </w:r>
      <w:proofErr w:type="gramStart"/>
      <w:r w:rsidRPr="00DD7820">
        <w:rPr>
          <w:lang w:eastAsia="zh-TW"/>
        </w:rPr>
        <w:t>臺</w:t>
      </w:r>
      <w:proofErr w:type="gramEnd"/>
      <w:r w:rsidRPr="00DD7820">
        <w:rPr>
          <w:lang w:eastAsia="zh-TW"/>
        </w:rPr>
        <w:t>親自向駐臺灣之西班牙商務辦事處檢附下列文件，提出工作簽證申請（實際應備文件應以各西班牙領事館所要求者為</w:t>
      </w:r>
      <w:proofErr w:type="gramStart"/>
      <w:r w:rsidRPr="00DD7820">
        <w:rPr>
          <w:lang w:eastAsia="zh-TW"/>
        </w:rPr>
        <w:t>準</w:t>
      </w:r>
      <w:proofErr w:type="gramEnd"/>
      <w:r w:rsidRPr="00DD7820">
        <w:rPr>
          <w:lang w:eastAsia="zh-TW"/>
        </w:rPr>
        <w:t>）：</w:t>
      </w:r>
    </w:p>
    <w:p w14:paraId="04B118BC" w14:textId="77777777" w:rsidR="00934A6C" w:rsidRPr="00DD7820" w:rsidRDefault="00934A6C" w:rsidP="00934A6C">
      <w:pPr>
        <w:pStyle w:val="af1"/>
        <w:ind w:left="1440" w:hanging="480"/>
      </w:pPr>
      <w:r w:rsidRPr="00DD7820">
        <w:t>１、有效護照影本。</w:t>
      </w:r>
    </w:p>
    <w:p w14:paraId="190E9AC6" w14:textId="77777777" w:rsidR="00934A6C" w:rsidRPr="00DD7820" w:rsidRDefault="00934A6C" w:rsidP="00934A6C">
      <w:pPr>
        <w:pStyle w:val="af1"/>
        <w:ind w:left="1440" w:hanging="480"/>
      </w:pPr>
      <w:r w:rsidRPr="00DD7820">
        <w:t>２、良民證。</w:t>
      </w:r>
    </w:p>
    <w:p w14:paraId="6054536D" w14:textId="77777777" w:rsidR="00934A6C" w:rsidRPr="00DD7820" w:rsidRDefault="00934A6C" w:rsidP="00934A6C">
      <w:pPr>
        <w:pStyle w:val="af1"/>
        <w:ind w:left="1440" w:hanging="480"/>
      </w:pPr>
      <w:r w:rsidRPr="00DD7820">
        <w:t>３、健康證明。</w:t>
      </w:r>
    </w:p>
    <w:p w14:paraId="1E1170F7" w14:textId="77777777" w:rsidR="00934A6C" w:rsidRPr="00DD7820" w:rsidRDefault="00934A6C" w:rsidP="00934A6C">
      <w:pPr>
        <w:pStyle w:val="af1"/>
        <w:ind w:left="1440" w:hanging="480"/>
      </w:pPr>
      <w:r w:rsidRPr="00DD7820">
        <w:t>４、居留許可影本。</w:t>
      </w:r>
    </w:p>
    <w:p w14:paraId="1E276A95" w14:textId="77777777" w:rsidR="00934A6C" w:rsidRPr="00DD7820" w:rsidRDefault="00934A6C" w:rsidP="00934A6C">
      <w:pPr>
        <w:pStyle w:val="af"/>
        <w:ind w:left="960" w:firstLine="480"/>
        <w:rPr>
          <w:lang w:eastAsia="zh-TW"/>
        </w:rPr>
      </w:pPr>
      <w:r w:rsidRPr="00DD7820">
        <w:rPr>
          <w:lang w:eastAsia="zh-TW"/>
        </w:rPr>
        <w:t>該簽證約一個月內核發，申請人須持簽證於效期內入境西班牙。</w:t>
      </w:r>
    </w:p>
    <w:p w14:paraId="6930881B" w14:textId="77777777" w:rsidR="00934A6C" w:rsidRPr="00DD7820" w:rsidRDefault="00934A6C" w:rsidP="00934A6C">
      <w:pPr>
        <w:pStyle w:val="aa"/>
        <w:spacing w:before="257" w:after="257"/>
        <w:ind w:left="643" w:hanging="643"/>
        <w:rPr>
          <w:lang w:eastAsia="zh-TW"/>
        </w:rPr>
      </w:pPr>
      <w:r w:rsidRPr="00DD7820">
        <w:rPr>
          <w:lang w:eastAsia="zh-TW"/>
        </w:rPr>
        <w:t>二、國人應聘來西工作之居留規定及辦理手續</w:t>
      </w:r>
    </w:p>
    <w:p w14:paraId="05E25392" w14:textId="77777777" w:rsidR="00934A6C" w:rsidRPr="00DD7820" w:rsidRDefault="00934A6C" w:rsidP="00934A6C">
      <w:pPr>
        <w:ind w:firstLine="480"/>
        <w:rPr>
          <w:lang w:eastAsia="zh-TW"/>
        </w:rPr>
      </w:pPr>
      <w:r w:rsidRPr="00DD7820">
        <w:rPr>
          <w:lang w:eastAsia="zh-TW"/>
        </w:rPr>
        <w:t>西班牙審核跨國企業內部人員調動之工作居留（亦即申請外國人身分證</w:t>
      </w:r>
      <w:r w:rsidRPr="00DD7820">
        <w:rPr>
          <w:lang w:eastAsia="zh-TW"/>
        </w:rPr>
        <w:t>NIE</w:t>
      </w:r>
      <w:r w:rsidRPr="00DD7820">
        <w:rPr>
          <w:lang w:eastAsia="zh-TW"/>
        </w:rPr>
        <w:t>）申請或居留延期申請作業冗長，約需時半年以上。相關審核機構包含勞工局、外交部、內政部、警察局。擬聘用外籍人士之公司須</w:t>
      </w:r>
      <w:proofErr w:type="gramStart"/>
      <w:r w:rsidRPr="00DD7820">
        <w:rPr>
          <w:lang w:eastAsia="zh-TW"/>
        </w:rPr>
        <w:t>依據上節</w:t>
      </w:r>
      <w:proofErr w:type="gramEnd"/>
      <w:r w:rsidRPr="00DD7820">
        <w:rPr>
          <w:lang w:eastAsia="zh-TW"/>
        </w:rPr>
        <w:t>（二）『應聘居留』之說明申請辦理。</w:t>
      </w:r>
    </w:p>
    <w:p w14:paraId="56ACC0C2" w14:textId="77777777" w:rsidR="004B212D" w:rsidRPr="00DD7820" w:rsidRDefault="004B212D" w:rsidP="00934A6C">
      <w:pPr>
        <w:ind w:firstLine="480"/>
        <w:rPr>
          <w:lang w:eastAsia="zh-TW"/>
        </w:rPr>
      </w:pPr>
    </w:p>
    <w:p w14:paraId="4546654B" w14:textId="77777777" w:rsidR="00934A6C" w:rsidRPr="00DD7820" w:rsidRDefault="00934A6C" w:rsidP="00AB62FD">
      <w:pPr>
        <w:pStyle w:val="aa"/>
        <w:pageBreakBefore/>
        <w:spacing w:before="257" w:after="257"/>
        <w:ind w:left="643" w:hanging="643"/>
      </w:pPr>
      <w:r w:rsidRPr="00DD7820">
        <w:lastRenderedPageBreak/>
        <w:t>三</w:t>
      </w:r>
      <w:r w:rsidRPr="00DD7820">
        <w:rPr>
          <w:lang w:eastAsia="zh-TW"/>
        </w:rPr>
        <w:t>、</w:t>
      </w:r>
      <w:bookmarkStart w:id="15" w:name="_Hlk168331645"/>
      <w:r w:rsidRPr="00DD7820">
        <w:rPr>
          <w:lang w:eastAsia="zh-TW"/>
        </w:rPr>
        <w:t>西班牙</w:t>
      </w:r>
      <w:r w:rsidRPr="00DD7820">
        <w:t>「企業及其國際化輔導法案」（</w:t>
      </w:r>
      <w:r w:rsidRPr="00DD7820">
        <w:t>Ley de apoyo a los emprendedores y su internacionalizaci</w:t>
      </w:r>
      <w:r w:rsidRPr="00DD7820">
        <w:rPr>
          <w:rFonts w:eastAsia="細明體"/>
        </w:rPr>
        <w:t>ó</w:t>
      </w:r>
      <w:r w:rsidRPr="00DD7820">
        <w:t>n</w:t>
      </w:r>
      <w:r w:rsidRPr="00DD7820">
        <w:t>）</w:t>
      </w:r>
    </w:p>
    <w:p w14:paraId="38A8C9A9" w14:textId="6A08CA71" w:rsidR="00934A6C" w:rsidRPr="00DD7820" w:rsidRDefault="00934A6C" w:rsidP="00934A6C">
      <w:pPr>
        <w:ind w:firstLine="480"/>
        <w:rPr>
          <w:lang w:eastAsia="zh-TW"/>
        </w:rPr>
      </w:pPr>
      <w:r w:rsidRPr="00DD7820">
        <w:rPr>
          <w:lang w:eastAsia="zh-TW"/>
        </w:rPr>
        <w:t>西班牙為建立外國人入境經濟層面之途徑，創造與多數鄰國相當之環境，使</w:t>
      </w:r>
      <w:r w:rsidR="00AF57A0" w:rsidRPr="00DD7820">
        <w:rPr>
          <w:lang w:eastAsia="zh-TW"/>
        </w:rPr>
        <w:t>西班牙</w:t>
      </w:r>
      <w:r w:rsidRPr="00DD7820">
        <w:rPr>
          <w:lang w:eastAsia="zh-TW"/>
        </w:rPr>
        <w:t>能在全球化經濟競爭下吸引更多投資與人才，參考英國、愛爾蘭、義大利，與荷蘭等鄰近國家之相關措施，於</w:t>
      </w:r>
      <w:r w:rsidRPr="00DD7820">
        <w:rPr>
          <w:lang w:eastAsia="zh-TW"/>
        </w:rPr>
        <w:t>2012</w:t>
      </w:r>
      <w:r w:rsidRPr="00DD7820">
        <w:rPr>
          <w:lang w:eastAsia="zh-TW"/>
        </w:rPr>
        <w:t>年</w:t>
      </w:r>
      <w:r w:rsidRPr="00DD7820">
        <w:rPr>
          <w:lang w:eastAsia="zh-TW"/>
        </w:rPr>
        <w:t>9</w:t>
      </w:r>
      <w:r w:rsidRPr="00DD7820">
        <w:rPr>
          <w:lang w:eastAsia="zh-TW"/>
        </w:rPr>
        <w:t>月</w:t>
      </w:r>
      <w:r w:rsidRPr="00DD7820">
        <w:rPr>
          <w:lang w:eastAsia="zh-TW"/>
        </w:rPr>
        <w:t>27</w:t>
      </w:r>
      <w:r w:rsidRPr="00DD7820">
        <w:rPr>
          <w:lang w:eastAsia="zh-TW"/>
        </w:rPr>
        <w:t>日確立投資居留相關規定。該法案開宗明義於總則</w:t>
      </w:r>
      <w:proofErr w:type="gramStart"/>
      <w:r w:rsidRPr="00DD7820">
        <w:rPr>
          <w:lang w:eastAsia="zh-TW"/>
        </w:rPr>
        <w:t>第</w:t>
      </w:r>
      <w:r w:rsidRPr="00DD7820">
        <w:rPr>
          <w:lang w:eastAsia="zh-TW"/>
        </w:rPr>
        <w:t>1</w:t>
      </w:r>
      <w:r w:rsidRPr="00DD7820">
        <w:rPr>
          <w:lang w:eastAsia="zh-TW"/>
        </w:rPr>
        <w:t>章敘明</w:t>
      </w:r>
      <w:proofErr w:type="gramEnd"/>
      <w:r w:rsidRPr="00DD7820">
        <w:rPr>
          <w:lang w:eastAsia="zh-TW"/>
        </w:rPr>
        <w:t>，為輔導企業及商業活動，促進其發展、成長及國際化，提升創業之初、後續發展、成長及國際化等各階段經濟活動有利之創業文化及環境，特制定本法。法案內容涵蓋創業教育、新創企業有限責任、設立司法外之債務協商機制等輔導新創企業措施</w:t>
      </w:r>
      <w:r w:rsidR="00E00AB1" w:rsidRPr="00DD7820">
        <w:rPr>
          <w:rFonts w:hint="eastAsia"/>
          <w:lang w:eastAsia="zh-TW"/>
        </w:rPr>
        <w:t>，以及</w:t>
      </w:r>
      <w:r w:rsidRPr="00DD7820">
        <w:rPr>
          <w:lang w:eastAsia="zh-TW"/>
        </w:rPr>
        <w:t>稅賦、社會保險、資金融通等方面之支援</w:t>
      </w:r>
      <w:r w:rsidR="00292349" w:rsidRPr="00DD7820">
        <w:rPr>
          <w:rFonts w:hint="eastAsia"/>
          <w:lang w:eastAsia="zh-TW"/>
        </w:rPr>
        <w:t>，和</w:t>
      </w:r>
      <w:r w:rsidRPr="00DD7820">
        <w:rPr>
          <w:lang w:eastAsia="zh-TW"/>
        </w:rPr>
        <w:t>簡化政府行政程序、協助企業爭取政府標案等，並從制度及國際移動兩方面協助西班牙企業之國際化，後者包括鬆綁投資人進入及停留西班牙之條件及相關措施。</w:t>
      </w:r>
    </w:p>
    <w:bookmarkEnd w:id="15"/>
    <w:p w14:paraId="3E4D22F3" w14:textId="7354EA0F" w:rsidR="00B84638" w:rsidRPr="00DD7820" w:rsidRDefault="00934A6C" w:rsidP="00934A6C">
      <w:pPr>
        <w:ind w:firstLine="480"/>
        <w:rPr>
          <w:lang w:eastAsia="zh-TW"/>
        </w:rPr>
      </w:pPr>
      <w:r w:rsidRPr="00DD7820">
        <w:rPr>
          <w:lang w:eastAsia="zh-TW"/>
        </w:rPr>
        <w:t>依據該法案第</w:t>
      </w:r>
      <w:r w:rsidRPr="00DD7820">
        <w:rPr>
          <w:lang w:eastAsia="zh-TW"/>
        </w:rPr>
        <w:t>63</w:t>
      </w:r>
      <w:r w:rsidRPr="00DD7820">
        <w:rPr>
          <w:lang w:eastAsia="zh-TW"/>
        </w:rPr>
        <w:t>條第</w:t>
      </w:r>
      <w:r w:rsidRPr="00DD7820">
        <w:rPr>
          <w:lang w:eastAsia="zh-TW"/>
        </w:rPr>
        <w:t>1</w:t>
      </w:r>
      <w:r w:rsidRPr="00DD7820">
        <w:rPr>
          <w:lang w:eastAsia="zh-TW"/>
        </w:rPr>
        <w:t>款規定，在西班牙進行重大投資之非</w:t>
      </w:r>
      <w:r w:rsidR="00B84638" w:rsidRPr="00DD7820">
        <w:rPr>
          <w:lang w:eastAsia="zh-TW"/>
        </w:rPr>
        <w:t>歐盟</w:t>
      </w:r>
      <w:r w:rsidRPr="00DD7820">
        <w:rPr>
          <w:lang w:eastAsia="zh-TW"/>
        </w:rPr>
        <w:t>居民得申請居留簽證或投資居留；所謂的「重大投資」（</w:t>
      </w:r>
      <w:r w:rsidRPr="00DD7820">
        <w:rPr>
          <w:lang w:eastAsia="zh-TW"/>
        </w:rPr>
        <w:t>Inversi</w:t>
      </w:r>
      <w:r w:rsidRPr="00DD7820">
        <w:rPr>
          <w:rFonts w:eastAsia="細明體"/>
          <w:lang w:eastAsia="zh-TW"/>
        </w:rPr>
        <w:t>ó</w:t>
      </w:r>
      <w:r w:rsidRPr="00DD7820">
        <w:rPr>
          <w:lang w:eastAsia="zh-TW"/>
        </w:rPr>
        <w:t>n significativa</w:t>
      </w:r>
      <w:r w:rsidRPr="00DD7820">
        <w:rPr>
          <w:lang w:eastAsia="zh-TW"/>
        </w:rPr>
        <w:t>），主要包括三種形式：</w:t>
      </w:r>
      <w:r w:rsidRPr="00DD7820">
        <w:rPr>
          <w:lang w:eastAsia="zh-TW"/>
        </w:rPr>
        <w:t>1.</w:t>
      </w:r>
      <w:r w:rsidR="00C92F25" w:rsidRPr="00DD7820">
        <w:rPr>
          <w:rFonts w:hint="eastAsia"/>
          <w:lang w:eastAsia="zh-TW"/>
        </w:rPr>
        <w:t xml:space="preserve"> </w:t>
      </w:r>
      <w:r w:rsidRPr="00DD7820">
        <w:rPr>
          <w:lang w:eastAsia="zh-TW"/>
        </w:rPr>
        <w:t>初始投資價值</w:t>
      </w:r>
      <w:r w:rsidRPr="00DD7820">
        <w:rPr>
          <w:lang w:eastAsia="zh-TW"/>
        </w:rPr>
        <w:t>200</w:t>
      </w:r>
      <w:r w:rsidRPr="00DD7820">
        <w:rPr>
          <w:lang w:eastAsia="zh-TW"/>
        </w:rPr>
        <w:t>萬歐元（含）以上之西班牙公債或</w:t>
      </w:r>
      <w:r w:rsidRPr="00DD7820">
        <w:rPr>
          <w:lang w:eastAsia="zh-TW"/>
        </w:rPr>
        <w:t>100</w:t>
      </w:r>
      <w:r w:rsidRPr="00DD7820">
        <w:rPr>
          <w:lang w:eastAsia="zh-TW"/>
        </w:rPr>
        <w:t>萬歐元（含）以上西班牙公司股票或股份、或在西班牙銀行保有</w:t>
      </w:r>
      <w:r w:rsidRPr="00DD7820">
        <w:rPr>
          <w:lang w:eastAsia="zh-TW"/>
        </w:rPr>
        <w:t>100</w:t>
      </w:r>
      <w:r w:rsidRPr="00DD7820">
        <w:rPr>
          <w:lang w:eastAsia="zh-TW"/>
        </w:rPr>
        <w:t>萬歐元（含）以上的存款；</w:t>
      </w:r>
      <w:r w:rsidRPr="00DD7820">
        <w:rPr>
          <w:lang w:eastAsia="zh-TW"/>
        </w:rPr>
        <w:t>2.</w:t>
      </w:r>
      <w:r w:rsidR="00AB62FD" w:rsidRPr="00DD7820">
        <w:rPr>
          <w:rFonts w:hint="eastAsia"/>
          <w:lang w:eastAsia="zh-TW"/>
        </w:rPr>
        <w:t xml:space="preserve"> </w:t>
      </w:r>
      <w:r w:rsidRPr="00DD7820">
        <w:rPr>
          <w:lang w:eastAsia="zh-TW"/>
        </w:rPr>
        <w:t>在西班牙從事具公眾性利益之商業計畫，且符合創造就業、從事之投資行為對該投資地區產生重要之社會經濟效果、對科學及</w:t>
      </w:r>
      <w:r w:rsidRPr="00DD7820">
        <w:rPr>
          <w:lang w:eastAsia="zh-TW"/>
        </w:rPr>
        <w:t>/</w:t>
      </w:r>
      <w:r w:rsidRPr="00DD7820">
        <w:rPr>
          <w:lang w:eastAsia="zh-TW"/>
        </w:rPr>
        <w:t>或科技創新具卓著貢獻等三項條件之</w:t>
      </w:r>
      <w:proofErr w:type="gramStart"/>
      <w:r w:rsidRPr="00DD7820">
        <w:rPr>
          <w:lang w:eastAsia="zh-TW"/>
        </w:rPr>
        <w:t>一</w:t>
      </w:r>
      <w:proofErr w:type="gramEnd"/>
      <w:r w:rsidRPr="00DD7820">
        <w:rPr>
          <w:lang w:eastAsia="zh-TW"/>
        </w:rPr>
        <w:t>；符合相關條件之投資人得獲首次</w:t>
      </w:r>
      <w:r w:rsidRPr="00DD7820">
        <w:rPr>
          <w:lang w:eastAsia="zh-TW"/>
        </w:rPr>
        <w:t>2</w:t>
      </w:r>
      <w:r w:rsidRPr="00DD7820">
        <w:rPr>
          <w:lang w:eastAsia="zh-TW"/>
        </w:rPr>
        <w:t>年的居留權，有效期滿，得申請展期</w:t>
      </w:r>
      <w:r w:rsidRPr="00DD7820">
        <w:rPr>
          <w:lang w:eastAsia="zh-TW"/>
        </w:rPr>
        <w:t>5</w:t>
      </w:r>
      <w:r w:rsidRPr="00DD7820">
        <w:rPr>
          <w:lang w:eastAsia="zh-TW"/>
        </w:rPr>
        <w:t>年。</w:t>
      </w:r>
    </w:p>
    <w:p w14:paraId="03CC831A" w14:textId="1BA438BD" w:rsidR="00E5613E" w:rsidRPr="00DD7820" w:rsidRDefault="00B571BE" w:rsidP="00557DF1">
      <w:pPr>
        <w:ind w:firstLine="480"/>
        <w:rPr>
          <w:lang w:eastAsia="zh-TW"/>
        </w:rPr>
      </w:pPr>
      <w:r w:rsidRPr="00DD7820">
        <w:rPr>
          <w:lang w:eastAsia="zh-TW"/>
        </w:rPr>
        <w:t>2022</w:t>
      </w:r>
      <w:r w:rsidRPr="00DD7820">
        <w:rPr>
          <w:rFonts w:hint="eastAsia"/>
          <w:lang w:eastAsia="zh-TW"/>
        </w:rPr>
        <w:t>年歐盟執委會</w:t>
      </w:r>
      <w:r w:rsidR="00FD0687" w:rsidRPr="00DD7820">
        <w:rPr>
          <w:lang w:eastAsia="zh-TW"/>
        </w:rPr>
        <w:t>（</w:t>
      </w:r>
      <w:r w:rsidRPr="00DD7820">
        <w:rPr>
          <w:lang w:eastAsia="zh-TW"/>
        </w:rPr>
        <w:t>Comisión Europea</w:t>
      </w:r>
      <w:r w:rsidR="00FD0687" w:rsidRPr="00DD7820">
        <w:rPr>
          <w:lang w:eastAsia="zh-TW"/>
        </w:rPr>
        <w:t>）</w:t>
      </w:r>
      <w:r w:rsidRPr="00DD7820">
        <w:rPr>
          <w:rFonts w:hint="eastAsia"/>
          <w:lang w:eastAsia="zh-TW"/>
        </w:rPr>
        <w:t>曾呼籲各成員國應避免以外來投資購置不動產換取居留權，愛爾蘭及葡萄牙</w:t>
      </w:r>
      <w:proofErr w:type="gramStart"/>
      <w:r w:rsidRPr="00DD7820">
        <w:rPr>
          <w:rFonts w:hint="eastAsia"/>
          <w:lang w:eastAsia="zh-TW"/>
        </w:rPr>
        <w:t>等國業取消</w:t>
      </w:r>
      <w:proofErr w:type="gramEnd"/>
      <w:r w:rsidRPr="00DD7820">
        <w:rPr>
          <w:rFonts w:hint="eastAsia"/>
          <w:lang w:eastAsia="zh-TW"/>
        </w:rPr>
        <w:t>類似措施，希臘則提高投資門檻。繼西班牙總理桑切斯</w:t>
      </w:r>
      <w:r w:rsidR="00FD0687" w:rsidRPr="00DD7820">
        <w:rPr>
          <w:lang w:eastAsia="zh-TW"/>
        </w:rPr>
        <w:t>（</w:t>
      </w:r>
      <w:r w:rsidRPr="00DD7820">
        <w:rPr>
          <w:lang w:eastAsia="zh-TW"/>
        </w:rPr>
        <w:t>Pedro Sánchez</w:t>
      </w:r>
      <w:r w:rsidR="00FD0687" w:rsidRPr="00DD7820">
        <w:rPr>
          <w:lang w:eastAsia="zh-TW"/>
        </w:rPr>
        <w:t>）</w:t>
      </w:r>
      <w:r w:rsidRPr="00DD7820">
        <w:rPr>
          <w:rFonts w:hint="eastAsia"/>
          <w:lang w:eastAsia="zh-TW"/>
        </w:rPr>
        <w:t>於</w:t>
      </w:r>
      <w:r w:rsidRPr="00DD7820">
        <w:rPr>
          <w:lang w:eastAsia="zh-TW"/>
        </w:rPr>
        <w:t>2023</w:t>
      </w:r>
      <w:r w:rsidRPr="00DD7820">
        <w:rPr>
          <w:rFonts w:hint="eastAsia"/>
          <w:lang w:eastAsia="zh-TW"/>
        </w:rPr>
        <w:t>年宣布房舍住宅係民眾生存權利而非投機性商品後，西班牙政府擬</w:t>
      </w:r>
      <w:proofErr w:type="gramStart"/>
      <w:r w:rsidRPr="00DD7820">
        <w:rPr>
          <w:rFonts w:hint="eastAsia"/>
          <w:lang w:eastAsia="zh-TW"/>
        </w:rPr>
        <w:t>研</w:t>
      </w:r>
      <w:proofErr w:type="gramEnd"/>
      <w:r w:rsidRPr="00DD7820">
        <w:rPr>
          <w:rFonts w:hint="eastAsia"/>
          <w:lang w:eastAsia="zh-TW"/>
        </w:rPr>
        <w:t>議取消「黃金簽證」</w:t>
      </w:r>
      <w:r w:rsidR="00FD0687" w:rsidRPr="00DD7820">
        <w:rPr>
          <w:lang w:eastAsia="zh-TW"/>
        </w:rPr>
        <w:t>（</w:t>
      </w:r>
      <w:r w:rsidRPr="00DD7820">
        <w:rPr>
          <w:lang w:eastAsia="zh-TW"/>
        </w:rPr>
        <w:t>Golden Visa</w:t>
      </w:r>
      <w:r w:rsidR="00FD0687" w:rsidRPr="00DD7820">
        <w:rPr>
          <w:lang w:eastAsia="zh-TW"/>
        </w:rPr>
        <w:t>）</w:t>
      </w:r>
      <w:r w:rsidRPr="00DD7820">
        <w:rPr>
          <w:rFonts w:hint="eastAsia"/>
          <w:lang w:eastAsia="zh-TW"/>
        </w:rPr>
        <w:t>政</w:t>
      </w:r>
      <w:r w:rsidRPr="00DD7820">
        <w:rPr>
          <w:rFonts w:hint="eastAsia"/>
          <w:lang w:eastAsia="zh-TW"/>
        </w:rPr>
        <w:lastRenderedPageBreak/>
        <w:t>策，避免非歐盟居民透過不動產買賣換取居留權後，西班牙政府於本</w:t>
      </w:r>
      <w:r w:rsidR="00FD0687" w:rsidRPr="00DD7820">
        <w:rPr>
          <w:lang w:eastAsia="zh-TW"/>
        </w:rPr>
        <w:t>（</w:t>
      </w:r>
      <w:r w:rsidRPr="00DD7820">
        <w:rPr>
          <w:lang w:eastAsia="zh-TW"/>
        </w:rPr>
        <w:t>2025</w:t>
      </w:r>
      <w:r w:rsidR="00FD0687" w:rsidRPr="00DD7820">
        <w:rPr>
          <w:lang w:eastAsia="zh-TW"/>
        </w:rPr>
        <w:t>）</w:t>
      </w:r>
      <w:r w:rsidRPr="00DD7820">
        <w:rPr>
          <w:rFonts w:hint="eastAsia"/>
          <w:lang w:eastAsia="zh-TW"/>
        </w:rPr>
        <w:t>年</w:t>
      </w:r>
      <w:r w:rsidRPr="00DD7820">
        <w:rPr>
          <w:lang w:eastAsia="zh-TW"/>
        </w:rPr>
        <w:t>1</w:t>
      </w:r>
      <w:r w:rsidRPr="00DD7820">
        <w:rPr>
          <w:rFonts w:hint="eastAsia"/>
          <w:lang w:eastAsia="zh-TW"/>
        </w:rPr>
        <w:t>月</w:t>
      </w:r>
      <w:r w:rsidRPr="00DD7820">
        <w:rPr>
          <w:lang w:eastAsia="zh-TW"/>
        </w:rPr>
        <w:t>3</w:t>
      </w:r>
      <w:r w:rsidRPr="00DD7820">
        <w:rPr>
          <w:rFonts w:hint="eastAsia"/>
          <w:lang w:eastAsia="zh-TW"/>
        </w:rPr>
        <w:t>日公布，自本年</w:t>
      </w:r>
      <w:r w:rsidRPr="00DD7820">
        <w:rPr>
          <w:lang w:eastAsia="zh-TW"/>
        </w:rPr>
        <w:t>4</w:t>
      </w:r>
      <w:r w:rsidRPr="00DD7820">
        <w:rPr>
          <w:rFonts w:hint="eastAsia"/>
          <w:lang w:eastAsia="zh-TW"/>
        </w:rPr>
        <w:t>月起取消透過購置不動產申請黃金簽證措施。</w:t>
      </w:r>
    </w:p>
    <w:p w14:paraId="052EE84B" w14:textId="77777777" w:rsidR="00934A6C" w:rsidRPr="00DD7820" w:rsidRDefault="00934A6C" w:rsidP="00E5613E">
      <w:pPr>
        <w:pStyle w:val="aa"/>
        <w:spacing w:before="257" w:after="257"/>
        <w:ind w:left="643" w:hanging="643"/>
        <w:rPr>
          <w:lang w:eastAsia="zh-TW"/>
        </w:rPr>
      </w:pPr>
      <w:r w:rsidRPr="00DD7820">
        <w:rPr>
          <w:lang w:eastAsia="zh-TW"/>
        </w:rPr>
        <w:t>四、外商子女可就讀之教育機關及經營情形</w:t>
      </w:r>
    </w:p>
    <w:p w14:paraId="73922D68" w14:textId="77777777" w:rsidR="00934A6C" w:rsidRPr="00DD7820" w:rsidRDefault="00934A6C" w:rsidP="00934A6C">
      <w:pPr>
        <w:ind w:firstLine="480"/>
        <w:rPr>
          <w:lang w:eastAsia="zh-TW"/>
        </w:rPr>
      </w:pPr>
      <w:r w:rsidRPr="00DD7820">
        <w:rPr>
          <w:lang w:eastAsia="zh-TW"/>
        </w:rPr>
        <w:t>外商子女在西班牙接受教育，除可進入一般當地學校就讀之外，亦可選擇以英文或法、德文為主要教學語言的國際學校就讀。英語學校部分，建議參考</w:t>
      </w:r>
      <w:r w:rsidRPr="00DD7820">
        <w:rPr>
          <w:lang w:eastAsia="zh-TW"/>
        </w:rPr>
        <w:t>http://www.britishcouncil.es/programas/educacion/colegios</w:t>
      </w:r>
      <w:r w:rsidRPr="00DD7820">
        <w:rPr>
          <w:lang w:eastAsia="zh-TW"/>
        </w:rPr>
        <w:t>網站，依據擬居住的城市查閱。</w:t>
      </w:r>
    </w:p>
    <w:p w14:paraId="49E4D668" w14:textId="77777777" w:rsidR="00007953" w:rsidRPr="00DD7820" w:rsidRDefault="00007953">
      <w:pPr>
        <w:pStyle w:val="a9"/>
        <w:spacing w:before="514" w:after="771"/>
        <w:rPr>
          <w:rFonts w:eastAsia="華康細圓體"/>
          <w:lang w:val="en-US" w:eastAsia="zh-TW"/>
        </w:rPr>
      </w:pPr>
    </w:p>
    <w:p w14:paraId="6B0235B6" w14:textId="77777777" w:rsidR="00007953" w:rsidRPr="00DD7820" w:rsidRDefault="00007953">
      <w:pPr>
        <w:rPr>
          <w:lang w:eastAsia="zh-TW"/>
        </w:rPr>
        <w:sectPr w:rsidR="00007953" w:rsidRPr="00DD7820">
          <w:headerReference w:type="default" r:id="rId42"/>
          <w:pgSz w:w="11906" w:h="16838"/>
          <w:pgMar w:top="2268" w:right="1701" w:bottom="1701" w:left="1701" w:header="1134" w:footer="851" w:gutter="0"/>
          <w:cols w:space="720"/>
          <w:docGrid w:type="lines" w:linePitch="514" w:charSpace="-820"/>
        </w:sectPr>
      </w:pPr>
    </w:p>
    <w:p w14:paraId="4ED37077" w14:textId="77777777" w:rsidR="00007953" w:rsidRPr="00DD7820" w:rsidRDefault="00007953" w:rsidP="00AB62FD">
      <w:pPr>
        <w:pStyle w:val="a9"/>
        <w:spacing w:before="514" w:after="771"/>
        <w:rPr>
          <w:lang w:eastAsia="zh-TW"/>
        </w:rPr>
      </w:pPr>
      <w:bookmarkStart w:id="16" w:name="_Toc203954501"/>
      <w:r w:rsidRPr="00DD7820">
        <w:rPr>
          <w:lang w:eastAsia="zh-TW"/>
        </w:rPr>
        <w:lastRenderedPageBreak/>
        <w:t>第玖章　結論</w:t>
      </w:r>
      <w:bookmarkEnd w:id="16"/>
    </w:p>
    <w:p w14:paraId="208E6E0F" w14:textId="77777777" w:rsidR="00007953" w:rsidRPr="00DD7820" w:rsidRDefault="00007953" w:rsidP="00934A6C">
      <w:pPr>
        <w:pStyle w:val="aa"/>
        <w:spacing w:before="257" w:after="257"/>
        <w:ind w:left="643" w:hanging="643"/>
        <w:rPr>
          <w:lang w:eastAsia="zh-TW"/>
        </w:rPr>
      </w:pPr>
      <w:r w:rsidRPr="00DD7820">
        <w:rPr>
          <w:lang w:eastAsia="zh-TW"/>
        </w:rPr>
        <w:t>一、廠商在當地投資應注意事項</w:t>
      </w:r>
    </w:p>
    <w:p w14:paraId="1320ED59" w14:textId="3233F7F4" w:rsidR="00934A6C" w:rsidRPr="00DD7820" w:rsidRDefault="00934A6C" w:rsidP="00934A6C">
      <w:pPr>
        <w:ind w:firstLine="480"/>
        <w:rPr>
          <w:lang w:eastAsia="zh-TW"/>
        </w:rPr>
      </w:pPr>
      <w:r w:rsidRPr="00DD7820">
        <w:rPr>
          <w:kern w:val="0"/>
          <w:lang w:eastAsia="zh-TW"/>
        </w:rPr>
        <w:t>西班牙由於距離我國遙遠，且在語言及風俗文化等因素隔閡下，我國廠商對西班牙投資較少</w:t>
      </w:r>
      <w:r w:rsidR="0056134C" w:rsidRPr="00DD7820">
        <w:rPr>
          <w:kern w:val="0"/>
          <w:lang w:eastAsia="zh-TW"/>
        </w:rPr>
        <w:t>。</w:t>
      </w:r>
      <w:r w:rsidRPr="00DD7820">
        <w:rPr>
          <w:kern w:val="0"/>
          <w:lang w:eastAsia="zh-TW"/>
        </w:rPr>
        <w:t>目前我國與</w:t>
      </w:r>
      <w:r w:rsidR="00AF57A0" w:rsidRPr="00DD7820">
        <w:rPr>
          <w:kern w:val="0"/>
          <w:lang w:eastAsia="zh-TW"/>
        </w:rPr>
        <w:t>西班牙</w:t>
      </w:r>
      <w:r w:rsidRPr="00DD7820">
        <w:rPr>
          <w:kern w:val="0"/>
          <w:lang w:eastAsia="zh-TW"/>
        </w:rPr>
        <w:t>雙邊經貿關係，一般仍以進出口貿易為主，並無重大合作投資案。依據西班牙領</w:t>
      </w:r>
      <w:proofErr w:type="gramStart"/>
      <w:r w:rsidRPr="00DD7820">
        <w:rPr>
          <w:kern w:val="0"/>
          <w:lang w:eastAsia="zh-TW"/>
        </w:rPr>
        <w:t>務</w:t>
      </w:r>
      <w:proofErr w:type="gramEnd"/>
      <w:r w:rsidRPr="00DD7820">
        <w:rPr>
          <w:kern w:val="0"/>
          <w:lang w:eastAsia="zh-TW"/>
        </w:rPr>
        <w:t>法規，外國人來西班牙投資並申請辦理工作居留，分為兩種：</w:t>
      </w:r>
    </w:p>
    <w:p w14:paraId="713E3623" w14:textId="77777777" w:rsidR="00934A6C" w:rsidRPr="00DD7820" w:rsidRDefault="00934A6C" w:rsidP="00934A6C">
      <w:pPr>
        <w:pStyle w:val="ae"/>
        <w:ind w:left="960" w:hanging="720"/>
      </w:pPr>
      <w:r w:rsidRPr="00DD7820">
        <w:t>（一）自營居留（</w:t>
      </w:r>
      <w:r w:rsidRPr="00DD7820">
        <w:t>Cuenta Propia</w:t>
      </w:r>
      <w:r w:rsidRPr="00DD7820">
        <w:t>），手續較繁瑣；</w:t>
      </w:r>
    </w:p>
    <w:p w14:paraId="7AAFCF80" w14:textId="77777777" w:rsidR="00934A6C" w:rsidRPr="00DD7820" w:rsidRDefault="00934A6C" w:rsidP="00934A6C">
      <w:pPr>
        <w:pStyle w:val="ae"/>
        <w:ind w:left="960" w:hanging="720"/>
      </w:pPr>
      <w:r w:rsidRPr="00DD7820">
        <w:t>（二）應聘居留（</w:t>
      </w:r>
      <w:r w:rsidRPr="00DD7820">
        <w:t>Cuenta Ajena</w:t>
      </w:r>
      <w:r w:rsidRPr="00DD7820">
        <w:t>），手續較簡便。</w:t>
      </w:r>
    </w:p>
    <w:p w14:paraId="45B86C31" w14:textId="77777777" w:rsidR="00934A6C" w:rsidRPr="00DD7820" w:rsidRDefault="00934A6C" w:rsidP="00934A6C">
      <w:pPr>
        <w:ind w:firstLine="480"/>
        <w:rPr>
          <w:lang w:eastAsia="zh-TW"/>
        </w:rPr>
      </w:pPr>
      <w:r w:rsidRPr="00DD7820">
        <w:rPr>
          <w:kern w:val="0"/>
          <w:lang w:eastAsia="zh-TW"/>
        </w:rPr>
        <w:t>無論那一種，</w:t>
      </w:r>
      <w:proofErr w:type="gramStart"/>
      <w:r w:rsidRPr="00DD7820">
        <w:rPr>
          <w:kern w:val="0"/>
          <w:lang w:eastAsia="zh-TW"/>
        </w:rPr>
        <w:t>首先均應以</w:t>
      </w:r>
      <w:proofErr w:type="gramEnd"/>
      <w:r w:rsidRPr="00DD7820">
        <w:rPr>
          <w:kern w:val="0"/>
          <w:lang w:eastAsia="zh-TW"/>
        </w:rPr>
        <w:t>一般入境簽證先來西辦妥公司設立各項手續（或</w:t>
      </w:r>
      <w:proofErr w:type="gramStart"/>
      <w:r w:rsidRPr="00DD7820">
        <w:rPr>
          <w:kern w:val="0"/>
          <w:lang w:eastAsia="zh-TW"/>
        </w:rPr>
        <w:t>逕</w:t>
      </w:r>
      <w:proofErr w:type="gramEnd"/>
      <w:r w:rsidRPr="00DD7820">
        <w:rPr>
          <w:kern w:val="0"/>
          <w:lang w:eastAsia="zh-TW"/>
        </w:rPr>
        <w:t>委託</w:t>
      </w:r>
      <w:r w:rsidR="00AF57A0" w:rsidRPr="00DD7820">
        <w:rPr>
          <w:kern w:val="0"/>
          <w:lang w:eastAsia="zh-TW"/>
        </w:rPr>
        <w:t>西班牙</w:t>
      </w:r>
      <w:r w:rsidRPr="00DD7820">
        <w:rPr>
          <w:kern w:val="0"/>
          <w:lang w:eastAsia="zh-TW"/>
        </w:rPr>
        <w:t>代理人辦理）後，返回居住地向</w:t>
      </w:r>
      <w:r w:rsidR="00AF57A0" w:rsidRPr="00DD7820">
        <w:rPr>
          <w:kern w:val="0"/>
          <w:lang w:eastAsia="zh-TW"/>
        </w:rPr>
        <w:t>西班牙</w:t>
      </w:r>
      <w:r w:rsidRPr="00DD7820">
        <w:rPr>
          <w:kern w:val="0"/>
          <w:lang w:eastAsia="zh-TW"/>
        </w:rPr>
        <w:t>駐外單位提送工作簽證之申請，取得工作簽證進入</w:t>
      </w:r>
      <w:r w:rsidR="00AF57A0" w:rsidRPr="00DD7820">
        <w:rPr>
          <w:kern w:val="0"/>
          <w:lang w:eastAsia="zh-TW"/>
        </w:rPr>
        <w:t>西班牙</w:t>
      </w:r>
      <w:r w:rsidRPr="00DD7820">
        <w:rPr>
          <w:kern w:val="0"/>
          <w:lang w:eastAsia="zh-TW"/>
        </w:rPr>
        <w:t>後於一個月內申辦工作居留。</w:t>
      </w:r>
    </w:p>
    <w:p w14:paraId="4F1B7608" w14:textId="77777777" w:rsidR="00934A6C" w:rsidRPr="00DD7820" w:rsidRDefault="00934A6C" w:rsidP="00934A6C">
      <w:pPr>
        <w:ind w:firstLine="480"/>
        <w:rPr>
          <w:lang w:eastAsia="zh-TW"/>
        </w:rPr>
      </w:pPr>
      <w:r w:rsidRPr="00DD7820">
        <w:rPr>
          <w:kern w:val="0"/>
          <w:lang w:eastAsia="zh-TW"/>
        </w:rPr>
        <w:t>西班牙為歐盟第</w:t>
      </w:r>
      <w:r w:rsidRPr="00DD7820">
        <w:rPr>
          <w:kern w:val="0"/>
          <w:lang w:eastAsia="zh-TW"/>
        </w:rPr>
        <w:t>4</w:t>
      </w:r>
      <w:r w:rsidRPr="00DD7820">
        <w:rPr>
          <w:kern w:val="0"/>
          <w:lang w:eastAsia="zh-TW"/>
        </w:rPr>
        <w:t>大經濟體、政局穩定、工業科技發達、基礎設施完備、教育</w:t>
      </w:r>
      <w:proofErr w:type="gramStart"/>
      <w:r w:rsidRPr="00DD7820">
        <w:rPr>
          <w:kern w:val="0"/>
          <w:lang w:eastAsia="zh-TW"/>
        </w:rPr>
        <w:t>普及，</w:t>
      </w:r>
      <w:proofErr w:type="gramEnd"/>
      <w:r w:rsidRPr="00DD7820">
        <w:rPr>
          <w:kern w:val="0"/>
          <w:lang w:eastAsia="zh-TW"/>
        </w:rPr>
        <w:t>加上</w:t>
      </w:r>
      <w:r w:rsidR="00AF57A0" w:rsidRPr="00DD7820">
        <w:rPr>
          <w:kern w:val="0"/>
          <w:lang w:eastAsia="zh-TW"/>
        </w:rPr>
        <w:t>西班牙</w:t>
      </w:r>
      <w:r w:rsidRPr="00DD7820">
        <w:rPr>
          <w:kern w:val="0"/>
          <w:lang w:eastAsia="zh-TW"/>
        </w:rPr>
        <w:t>屬歐盟成員，歷史上與中南美關係密切，地理</w:t>
      </w:r>
      <w:proofErr w:type="gramStart"/>
      <w:r w:rsidRPr="00DD7820">
        <w:rPr>
          <w:kern w:val="0"/>
          <w:lang w:eastAsia="zh-TW"/>
        </w:rPr>
        <w:t>上居歐非</w:t>
      </w:r>
      <w:proofErr w:type="gramEnd"/>
      <w:r w:rsidRPr="00DD7820">
        <w:rPr>
          <w:kern w:val="0"/>
          <w:lang w:eastAsia="zh-TW"/>
        </w:rPr>
        <w:t>要衝，不失為我商經營歐盟、中南美及非洲市場的選擇。我商前來</w:t>
      </w:r>
      <w:r w:rsidR="00AF57A0" w:rsidRPr="00DD7820">
        <w:rPr>
          <w:kern w:val="0"/>
          <w:lang w:eastAsia="zh-TW"/>
        </w:rPr>
        <w:t>西班牙</w:t>
      </w:r>
      <w:r w:rsidRPr="00DD7820">
        <w:rPr>
          <w:kern w:val="0"/>
          <w:lang w:eastAsia="zh-TW"/>
        </w:rPr>
        <w:t>投資，在解決西語人才問題後，宜透過具經驗之</w:t>
      </w:r>
      <w:r w:rsidR="00AF57A0" w:rsidRPr="00DD7820">
        <w:rPr>
          <w:kern w:val="0"/>
          <w:lang w:eastAsia="zh-TW"/>
        </w:rPr>
        <w:t>西班牙</w:t>
      </w:r>
      <w:r w:rsidRPr="00DD7820">
        <w:rPr>
          <w:kern w:val="0"/>
          <w:lang w:eastAsia="zh-TW"/>
        </w:rPr>
        <w:t>律師及會計師協助瞭解</w:t>
      </w:r>
      <w:r w:rsidR="00AF57A0" w:rsidRPr="00DD7820">
        <w:rPr>
          <w:kern w:val="0"/>
          <w:lang w:eastAsia="zh-TW"/>
        </w:rPr>
        <w:t>西班牙</w:t>
      </w:r>
      <w:r w:rsidRPr="00DD7820">
        <w:rPr>
          <w:kern w:val="0"/>
          <w:lang w:eastAsia="zh-TW"/>
        </w:rPr>
        <w:t>有關公司設立及勞工保護等相關諮詢。有關開辦人員工作證、居留證之申請頗費時日，宜及早諮詢並尋求</w:t>
      </w:r>
      <w:r w:rsidR="00AF57A0" w:rsidRPr="00DD7820">
        <w:rPr>
          <w:kern w:val="0"/>
          <w:lang w:eastAsia="zh-TW"/>
        </w:rPr>
        <w:t>西班牙</w:t>
      </w:r>
      <w:r w:rsidRPr="00DD7820">
        <w:rPr>
          <w:kern w:val="0"/>
          <w:lang w:eastAsia="zh-TW"/>
        </w:rPr>
        <w:t>代辦代書之協助。</w:t>
      </w:r>
    </w:p>
    <w:p w14:paraId="6B8BEFC3" w14:textId="77777777" w:rsidR="00934A6C" w:rsidRPr="00DD7820" w:rsidRDefault="00934A6C" w:rsidP="00934A6C">
      <w:pPr>
        <w:pStyle w:val="aa"/>
        <w:spacing w:before="257" w:after="257"/>
        <w:ind w:left="643" w:hanging="643"/>
        <w:rPr>
          <w:lang w:eastAsia="zh-TW"/>
        </w:rPr>
      </w:pPr>
      <w:r w:rsidRPr="00DD7820">
        <w:rPr>
          <w:lang w:eastAsia="zh-TW"/>
        </w:rPr>
        <w:t>二、可投資產業型態或產品項目及可供引進技術合作項目或可在當地技術合作項目</w:t>
      </w:r>
    </w:p>
    <w:p w14:paraId="727A0A64" w14:textId="77777777" w:rsidR="00934A6C" w:rsidRPr="00DD7820" w:rsidRDefault="00934A6C" w:rsidP="00934A6C">
      <w:pPr>
        <w:ind w:firstLine="480"/>
        <w:rPr>
          <w:kern w:val="0"/>
          <w:lang w:eastAsia="zh-TW"/>
        </w:rPr>
      </w:pPr>
      <w:r w:rsidRPr="00DD7820">
        <w:rPr>
          <w:kern w:val="0"/>
          <w:lang w:eastAsia="zh-TW"/>
        </w:rPr>
        <w:t>西班牙貿易商之型態與一般國家大致相同，進口商多僅從事產品進口，然後</w:t>
      </w:r>
      <w:r w:rsidRPr="00DD7820">
        <w:rPr>
          <w:kern w:val="0"/>
          <w:lang w:eastAsia="zh-TW"/>
        </w:rPr>
        <w:lastRenderedPageBreak/>
        <w:t>轉售予批發業者；進口代理商則除進口產品外，並負責市場通路管理、商品行銷及售後服務等；進口暨批發商則以零售業者為主要客戶，純批發商則僅進行國內商品交易，而不從事進出口貿易。</w:t>
      </w:r>
      <w:proofErr w:type="gramStart"/>
      <w:r w:rsidRPr="00DD7820">
        <w:rPr>
          <w:kern w:val="0"/>
          <w:lang w:eastAsia="zh-TW"/>
        </w:rPr>
        <w:t>此外，</w:t>
      </w:r>
      <w:proofErr w:type="gramEnd"/>
      <w:r w:rsidRPr="00DD7820">
        <w:rPr>
          <w:kern w:val="0"/>
          <w:lang w:eastAsia="zh-TW"/>
        </w:rPr>
        <w:t>亦有專業採購組織，集結零售業為會員，以類似合作社型態採購產品及配送服務等。另外，近年來加盟及連鎖業亦蓬勃發展，加盟母公司亦常直接自行向國外採購。</w:t>
      </w:r>
    </w:p>
    <w:p w14:paraId="4EED9696" w14:textId="77777777" w:rsidR="00934A6C" w:rsidRPr="00DD7820" w:rsidRDefault="00934A6C" w:rsidP="00934A6C">
      <w:pPr>
        <w:ind w:firstLine="480"/>
        <w:rPr>
          <w:kern w:val="0"/>
          <w:lang w:eastAsia="zh-TW"/>
        </w:rPr>
      </w:pPr>
      <w:r w:rsidRPr="00DD7820">
        <w:rPr>
          <w:kern w:val="0"/>
          <w:lang w:eastAsia="zh-TW"/>
        </w:rPr>
        <w:t>由於</w:t>
      </w:r>
      <w:r w:rsidR="00AF57A0" w:rsidRPr="00DD7820">
        <w:rPr>
          <w:kern w:val="0"/>
          <w:lang w:eastAsia="zh-TW"/>
        </w:rPr>
        <w:t>西班牙</w:t>
      </w:r>
      <w:r w:rsidRPr="00DD7820">
        <w:rPr>
          <w:kern w:val="0"/>
          <w:lang w:eastAsia="zh-TW"/>
        </w:rPr>
        <w:t>中小企業往往僅有負責外貿或高層主管通曉英語，平常因職務繁忙，聯絡不易，且員工實際互相代理職務並不普遍，</w:t>
      </w:r>
      <w:proofErr w:type="gramStart"/>
      <w:r w:rsidRPr="00DD7820">
        <w:rPr>
          <w:kern w:val="0"/>
          <w:lang w:eastAsia="zh-TW"/>
        </w:rPr>
        <w:t>爰</w:t>
      </w:r>
      <w:proofErr w:type="gramEnd"/>
      <w:r w:rsidRPr="00DD7820">
        <w:rPr>
          <w:kern w:val="0"/>
          <w:lang w:eastAsia="zh-TW"/>
        </w:rPr>
        <w:t>規劃拜會西班牙企業時，務必事前約定會議，臨時造訪常</w:t>
      </w:r>
      <w:r w:rsidR="00DA2D01" w:rsidRPr="00DD7820">
        <w:rPr>
          <w:kern w:val="0"/>
          <w:lang w:eastAsia="zh-TW"/>
        </w:rPr>
        <w:t>易</w:t>
      </w:r>
      <w:r w:rsidRPr="00DD7820">
        <w:rPr>
          <w:kern w:val="0"/>
          <w:lang w:eastAsia="zh-TW"/>
        </w:rPr>
        <w:t>無功而返。且除非係</w:t>
      </w:r>
      <w:r w:rsidR="00AF57A0" w:rsidRPr="00DD7820">
        <w:rPr>
          <w:kern w:val="0"/>
          <w:lang w:eastAsia="zh-TW"/>
        </w:rPr>
        <w:t>西班牙</w:t>
      </w:r>
      <w:r w:rsidRPr="00DD7820">
        <w:rPr>
          <w:kern w:val="0"/>
          <w:lang w:eastAsia="zh-TW"/>
        </w:rPr>
        <w:t>業者主動需求，否則</w:t>
      </w:r>
      <w:r w:rsidR="00AF57A0" w:rsidRPr="00DD7820">
        <w:rPr>
          <w:kern w:val="0"/>
          <w:lang w:eastAsia="zh-TW"/>
        </w:rPr>
        <w:t>西班牙</w:t>
      </w:r>
      <w:r w:rsidRPr="00DD7820">
        <w:rPr>
          <w:kern w:val="0"/>
          <w:lang w:eastAsia="zh-TW"/>
        </w:rPr>
        <w:t>在被動接觸下，往往無回復電話之習慣，因此在探詢商機時，需主動持續追蹤，應對聯繫時間及過程較長。一般而言，待雙方合作</w:t>
      </w:r>
      <w:r w:rsidR="00E71ECB" w:rsidRPr="00DD7820">
        <w:rPr>
          <w:kern w:val="0"/>
          <w:lang w:eastAsia="zh-TW"/>
        </w:rPr>
        <w:t>時間較長</w:t>
      </w:r>
      <w:r w:rsidR="00DA2D01" w:rsidRPr="00DD7820">
        <w:rPr>
          <w:kern w:val="0"/>
          <w:lang w:eastAsia="zh-TW"/>
        </w:rPr>
        <w:t>，具商業誠信之業者並不會因為另一家公司報價</w:t>
      </w:r>
      <w:proofErr w:type="gramStart"/>
      <w:r w:rsidR="00DA2D01" w:rsidRPr="00DD7820">
        <w:rPr>
          <w:kern w:val="0"/>
          <w:lang w:eastAsia="zh-TW"/>
        </w:rPr>
        <w:t>稍低便輕易</w:t>
      </w:r>
      <w:proofErr w:type="gramEnd"/>
      <w:r w:rsidR="00DA2D01" w:rsidRPr="00DD7820">
        <w:rPr>
          <w:kern w:val="0"/>
          <w:lang w:eastAsia="zh-TW"/>
        </w:rPr>
        <w:t>更換合作夥伴，</w:t>
      </w:r>
      <w:r w:rsidRPr="00DD7820">
        <w:rPr>
          <w:kern w:val="0"/>
          <w:lang w:eastAsia="zh-TW"/>
        </w:rPr>
        <w:t>因此我國業者</w:t>
      </w:r>
      <w:r w:rsidR="00DA2D01" w:rsidRPr="00DD7820">
        <w:rPr>
          <w:kern w:val="0"/>
          <w:lang w:eastAsia="zh-TW"/>
        </w:rPr>
        <w:t>倘能維持產</w:t>
      </w:r>
      <w:r w:rsidRPr="00DD7820">
        <w:rPr>
          <w:kern w:val="0"/>
          <w:lang w:eastAsia="zh-TW"/>
        </w:rPr>
        <w:t>品品質及價格</w:t>
      </w:r>
      <w:r w:rsidR="00DA2D01" w:rsidRPr="00DD7820">
        <w:rPr>
          <w:kern w:val="0"/>
          <w:lang w:eastAsia="zh-TW"/>
        </w:rPr>
        <w:t>水準</w:t>
      </w:r>
      <w:r w:rsidRPr="00DD7820">
        <w:rPr>
          <w:kern w:val="0"/>
          <w:lang w:eastAsia="zh-TW"/>
        </w:rPr>
        <w:t>，</w:t>
      </w:r>
      <w:r w:rsidR="00CF2FD8" w:rsidRPr="00DD7820">
        <w:rPr>
          <w:kern w:val="0"/>
          <w:lang w:eastAsia="zh-TW"/>
        </w:rPr>
        <w:t>與西班牙業者</w:t>
      </w:r>
      <w:r w:rsidR="00DA2D01" w:rsidRPr="00DD7820">
        <w:rPr>
          <w:kern w:val="0"/>
          <w:lang w:eastAsia="zh-TW"/>
        </w:rPr>
        <w:t>建立</w:t>
      </w:r>
      <w:r w:rsidR="00CF2FD8" w:rsidRPr="00DD7820">
        <w:rPr>
          <w:kern w:val="0"/>
          <w:lang w:eastAsia="zh-TW"/>
        </w:rPr>
        <w:t>合作關係並</w:t>
      </w:r>
      <w:r w:rsidRPr="00DD7820">
        <w:rPr>
          <w:kern w:val="0"/>
          <w:lang w:eastAsia="zh-TW"/>
        </w:rPr>
        <w:t>維持長期貿易往來</w:t>
      </w:r>
      <w:r w:rsidR="00DA2D01" w:rsidRPr="00DD7820">
        <w:rPr>
          <w:kern w:val="0"/>
          <w:lang w:eastAsia="zh-TW"/>
        </w:rPr>
        <w:t>關係並不難</w:t>
      </w:r>
      <w:r w:rsidRPr="00DD7820">
        <w:rPr>
          <w:kern w:val="0"/>
          <w:lang w:eastAsia="zh-TW"/>
        </w:rPr>
        <w:t>。</w:t>
      </w:r>
    </w:p>
    <w:p w14:paraId="0BB6E6DD" w14:textId="77777777" w:rsidR="00934A6C" w:rsidRPr="00DD7820" w:rsidRDefault="00934A6C" w:rsidP="00934A6C">
      <w:pPr>
        <w:ind w:firstLine="480"/>
        <w:rPr>
          <w:kern w:val="0"/>
          <w:lang w:eastAsia="zh-TW"/>
        </w:rPr>
      </w:pPr>
      <w:r w:rsidRPr="00DD7820">
        <w:rPr>
          <w:kern w:val="0"/>
          <w:lang w:eastAsia="zh-TW"/>
        </w:rPr>
        <w:t>西班牙消費市場成熟</w:t>
      </w:r>
      <w:r w:rsidR="00DA2D01" w:rsidRPr="00DD7820">
        <w:rPr>
          <w:kern w:val="0"/>
          <w:lang w:eastAsia="zh-TW"/>
        </w:rPr>
        <w:t>，企業主</w:t>
      </w:r>
      <w:r w:rsidRPr="00DD7820">
        <w:rPr>
          <w:kern w:val="0"/>
          <w:lang w:eastAsia="zh-TW"/>
        </w:rPr>
        <w:t>出席商務會議等正式活動時，較為守時</w:t>
      </w:r>
      <w:r w:rsidR="00CF2FD8" w:rsidRPr="00DD7820">
        <w:rPr>
          <w:kern w:val="0"/>
          <w:lang w:eastAsia="zh-TW"/>
        </w:rPr>
        <w:t>。</w:t>
      </w:r>
      <w:r w:rsidRPr="00DD7820">
        <w:rPr>
          <w:kern w:val="0"/>
          <w:lang w:eastAsia="zh-TW"/>
        </w:rPr>
        <w:t>如拜會西</w:t>
      </w:r>
      <w:r w:rsidR="00CF2FD8" w:rsidRPr="00DD7820">
        <w:rPr>
          <w:kern w:val="0"/>
          <w:lang w:eastAsia="zh-TW"/>
        </w:rPr>
        <w:t>班牙廠商</w:t>
      </w:r>
      <w:r w:rsidRPr="00DD7820">
        <w:rPr>
          <w:kern w:val="0"/>
          <w:lang w:eastAsia="zh-TW"/>
        </w:rPr>
        <w:t>位於商業都會</w:t>
      </w:r>
      <w:r w:rsidR="00DA2D01" w:rsidRPr="00DD7820">
        <w:rPr>
          <w:kern w:val="0"/>
          <w:lang w:eastAsia="zh-TW"/>
        </w:rPr>
        <w:t>及</w:t>
      </w:r>
      <w:r w:rsidRPr="00DD7820">
        <w:rPr>
          <w:kern w:val="0"/>
          <w:lang w:eastAsia="zh-TW"/>
        </w:rPr>
        <w:t>郊區工業區，</w:t>
      </w:r>
      <w:r w:rsidR="00DA2D01" w:rsidRPr="00DD7820">
        <w:rPr>
          <w:kern w:val="0"/>
          <w:lang w:eastAsia="zh-TW"/>
        </w:rPr>
        <w:t>恐</w:t>
      </w:r>
      <w:r w:rsidR="00CF2FD8" w:rsidRPr="00DD7820">
        <w:rPr>
          <w:kern w:val="0"/>
          <w:lang w:eastAsia="zh-TW"/>
        </w:rPr>
        <w:t>需</w:t>
      </w:r>
      <w:r w:rsidRPr="00DD7820">
        <w:rPr>
          <w:kern w:val="0"/>
          <w:lang w:eastAsia="zh-TW"/>
        </w:rPr>
        <w:t>耗費較多</w:t>
      </w:r>
      <w:r w:rsidR="00DA2D01" w:rsidRPr="00DD7820">
        <w:rPr>
          <w:kern w:val="0"/>
          <w:lang w:eastAsia="zh-TW"/>
        </w:rPr>
        <w:t>交通</w:t>
      </w:r>
      <w:r w:rsidRPr="00DD7820">
        <w:rPr>
          <w:kern w:val="0"/>
          <w:lang w:eastAsia="zh-TW"/>
        </w:rPr>
        <w:t>時間，我商應預留充分交通時間，或請西</w:t>
      </w:r>
      <w:r w:rsidR="00CF2FD8" w:rsidRPr="00DD7820">
        <w:rPr>
          <w:kern w:val="0"/>
          <w:lang w:eastAsia="zh-TW"/>
        </w:rPr>
        <w:t>班牙商至</w:t>
      </w:r>
      <w:r w:rsidRPr="00DD7820">
        <w:rPr>
          <w:kern w:val="0"/>
          <w:lang w:eastAsia="zh-TW"/>
        </w:rPr>
        <w:t>旅館接送。</w:t>
      </w:r>
      <w:r w:rsidR="00AF57A0" w:rsidRPr="00DD7820">
        <w:rPr>
          <w:kern w:val="0"/>
          <w:lang w:eastAsia="zh-TW"/>
        </w:rPr>
        <w:t>西班牙</w:t>
      </w:r>
      <w:r w:rsidRPr="00DD7820">
        <w:rPr>
          <w:kern w:val="0"/>
          <w:lang w:eastAsia="zh-TW"/>
        </w:rPr>
        <w:t>普遍注重外表穿著與應對禮儀，商務活動宜穿著正式服裝。</w:t>
      </w:r>
    </w:p>
    <w:p w14:paraId="02C3751F" w14:textId="77777777" w:rsidR="00934A6C" w:rsidRPr="00DD7820" w:rsidRDefault="00934A6C" w:rsidP="00934A6C">
      <w:pPr>
        <w:ind w:firstLine="480"/>
        <w:rPr>
          <w:kern w:val="0"/>
          <w:lang w:eastAsia="zh-TW"/>
        </w:rPr>
      </w:pPr>
      <w:r w:rsidRPr="00DD7820">
        <w:rPr>
          <w:kern w:val="0"/>
          <w:lang w:eastAsia="zh-TW"/>
        </w:rPr>
        <w:t>在付款方面，由於</w:t>
      </w:r>
      <w:r w:rsidR="00AF57A0" w:rsidRPr="00DD7820">
        <w:rPr>
          <w:kern w:val="0"/>
          <w:lang w:eastAsia="zh-TW"/>
        </w:rPr>
        <w:t>西班牙</w:t>
      </w:r>
      <w:r w:rsidRPr="00DD7820">
        <w:rPr>
          <w:kern w:val="0"/>
          <w:lang w:eastAsia="zh-TW"/>
        </w:rPr>
        <w:t>銀行開立信用狀手續費高，</w:t>
      </w:r>
      <w:r w:rsidR="00A52456" w:rsidRPr="00DD7820">
        <w:rPr>
          <w:kern w:val="0"/>
          <w:lang w:eastAsia="zh-TW"/>
        </w:rPr>
        <w:t>西班牙商</w:t>
      </w:r>
      <w:r w:rsidRPr="00DD7820">
        <w:rPr>
          <w:kern w:val="0"/>
          <w:lang w:eastAsia="zh-TW"/>
        </w:rPr>
        <w:t>多傾向以</w:t>
      </w:r>
      <w:r w:rsidRPr="00DD7820">
        <w:rPr>
          <w:kern w:val="0"/>
          <w:lang w:eastAsia="zh-TW"/>
        </w:rPr>
        <w:t>T/T</w:t>
      </w:r>
      <w:r w:rsidRPr="00DD7820">
        <w:rPr>
          <w:kern w:val="0"/>
          <w:lang w:eastAsia="zh-TW"/>
        </w:rPr>
        <w:t>、</w:t>
      </w:r>
      <w:r w:rsidRPr="00DD7820">
        <w:rPr>
          <w:kern w:val="0"/>
          <w:lang w:eastAsia="zh-TW"/>
        </w:rPr>
        <w:t>D/P</w:t>
      </w:r>
      <w:r w:rsidRPr="00DD7820">
        <w:rPr>
          <w:kern w:val="0"/>
          <w:lang w:eastAsia="zh-TW"/>
        </w:rPr>
        <w:t>及</w:t>
      </w:r>
      <w:r w:rsidRPr="00DD7820">
        <w:rPr>
          <w:kern w:val="0"/>
          <w:lang w:eastAsia="zh-TW"/>
        </w:rPr>
        <w:t>D/A</w:t>
      </w:r>
      <w:r w:rsidRPr="00DD7820">
        <w:rPr>
          <w:kern w:val="0"/>
          <w:lang w:eastAsia="zh-TW"/>
        </w:rPr>
        <w:t>等方式付款，期限為</w:t>
      </w:r>
      <w:r w:rsidRPr="00DD7820">
        <w:rPr>
          <w:kern w:val="0"/>
          <w:lang w:eastAsia="zh-TW"/>
        </w:rPr>
        <w:t>1</w:t>
      </w:r>
      <w:r w:rsidRPr="00DD7820">
        <w:rPr>
          <w:kern w:val="0"/>
          <w:lang w:eastAsia="zh-TW"/>
        </w:rPr>
        <w:t>至</w:t>
      </w:r>
      <w:r w:rsidRPr="00DD7820">
        <w:rPr>
          <w:kern w:val="0"/>
          <w:lang w:eastAsia="zh-TW"/>
        </w:rPr>
        <w:t>3</w:t>
      </w:r>
      <w:r w:rsidRPr="00DD7820">
        <w:rPr>
          <w:kern w:val="0"/>
          <w:lang w:eastAsia="zh-TW"/>
        </w:rPr>
        <w:t>個月不等，惟仍建議我國業者，宜於確實收到信用狀或一定比例之款項金額後，再予出貨為宜，並建議雙方於交易之前，明訂</w:t>
      </w:r>
      <w:r w:rsidR="00DA2D01" w:rsidRPr="00DD7820">
        <w:rPr>
          <w:kern w:val="0"/>
          <w:lang w:eastAsia="zh-TW"/>
        </w:rPr>
        <w:t>因應</w:t>
      </w:r>
      <w:r w:rsidRPr="00DD7820">
        <w:rPr>
          <w:kern w:val="0"/>
          <w:lang w:eastAsia="zh-TW"/>
        </w:rPr>
        <w:t>仲裁解決之有效條款。</w:t>
      </w:r>
    </w:p>
    <w:p w14:paraId="1F70C8A8" w14:textId="77777777" w:rsidR="00934A6C" w:rsidRPr="00DD7820" w:rsidRDefault="00934A6C" w:rsidP="00934A6C">
      <w:pPr>
        <w:ind w:firstLine="480"/>
        <w:rPr>
          <w:kern w:val="0"/>
          <w:lang w:eastAsia="zh-TW"/>
        </w:rPr>
      </w:pPr>
      <w:r w:rsidRPr="00DD7820">
        <w:rPr>
          <w:kern w:val="0"/>
          <w:lang w:eastAsia="zh-TW"/>
        </w:rPr>
        <w:t>在西班牙內銷市場方面，大型零售業者對供應商付款期限多為</w:t>
      </w:r>
      <w:r w:rsidRPr="00DD7820">
        <w:rPr>
          <w:kern w:val="0"/>
          <w:lang w:eastAsia="zh-TW"/>
        </w:rPr>
        <w:t>3</w:t>
      </w:r>
      <w:r w:rsidRPr="00DD7820">
        <w:rPr>
          <w:kern w:val="0"/>
          <w:lang w:eastAsia="zh-TW"/>
        </w:rPr>
        <w:t>個月，故供應商之資金週轉須彈性配合。惟</w:t>
      </w:r>
      <w:proofErr w:type="gramStart"/>
      <w:r w:rsidRPr="00DD7820">
        <w:rPr>
          <w:kern w:val="0"/>
          <w:lang w:eastAsia="zh-TW"/>
        </w:rPr>
        <w:t>因歐債金融</w:t>
      </w:r>
      <w:proofErr w:type="gramEnd"/>
      <w:r w:rsidRPr="00DD7820">
        <w:rPr>
          <w:kern w:val="0"/>
          <w:lang w:eastAsia="zh-TW"/>
        </w:rPr>
        <w:t>危機，為刺激買氣，許多百貨公司與店家對於消費者亦提供</w:t>
      </w:r>
      <w:r w:rsidRPr="00DD7820">
        <w:rPr>
          <w:kern w:val="0"/>
          <w:lang w:eastAsia="zh-TW"/>
        </w:rPr>
        <w:t>3</w:t>
      </w:r>
      <w:r w:rsidRPr="00DD7820">
        <w:rPr>
          <w:kern w:val="0"/>
          <w:lang w:eastAsia="zh-TW"/>
        </w:rPr>
        <w:t>個月分期付款之服務。</w:t>
      </w:r>
    </w:p>
    <w:p w14:paraId="44CE96D2" w14:textId="77777777" w:rsidR="00934A6C" w:rsidRPr="00DD7820" w:rsidRDefault="00934A6C" w:rsidP="00934A6C">
      <w:pPr>
        <w:ind w:firstLine="480"/>
        <w:rPr>
          <w:kern w:val="0"/>
          <w:lang w:eastAsia="zh-TW"/>
        </w:rPr>
      </w:pPr>
      <w:r w:rsidRPr="00DD7820">
        <w:rPr>
          <w:kern w:val="0"/>
          <w:lang w:eastAsia="zh-TW"/>
        </w:rPr>
        <w:t>我國業者與</w:t>
      </w:r>
      <w:r w:rsidR="00AF57A0" w:rsidRPr="00DD7820">
        <w:rPr>
          <w:kern w:val="0"/>
          <w:lang w:eastAsia="zh-TW"/>
        </w:rPr>
        <w:t>西班牙</w:t>
      </w:r>
      <w:r w:rsidRPr="00DD7820">
        <w:rPr>
          <w:kern w:val="0"/>
          <w:lang w:eastAsia="zh-TW"/>
        </w:rPr>
        <w:t>業者發生的貿易糾紛以未付款或延遲付款問題最為常見。</w:t>
      </w:r>
      <w:r w:rsidRPr="00DD7820">
        <w:rPr>
          <w:kern w:val="0"/>
          <w:lang w:eastAsia="zh-TW"/>
        </w:rPr>
        <w:lastRenderedPageBreak/>
        <w:t>曾有西</w:t>
      </w:r>
      <w:r w:rsidR="0096772F" w:rsidRPr="00DD7820">
        <w:rPr>
          <w:kern w:val="0"/>
          <w:lang w:eastAsia="zh-TW"/>
        </w:rPr>
        <w:t>班牙商</w:t>
      </w:r>
      <w:r w:rsidRPr="00DD7820">
        <w:rPr>
          <w:kern w:val="0"/>
          <w:lang w:eastAsia="zh-TW"/>
        </w:rPr>
        <w:t>於交易初期、金額較小之交易均按時順利付款，</w:t>
      </w:r>
      <w:proofErr w:type="gramStart"/>
      <w:r w:rsidRPr="00DD7820">
        <w:rPr>
          <w:kern w:val="0"/>
          <w:lang w:eastAsia="zh-TW"/>
        </w:rPr>
        <w:t>俟</w:t>
      </w:r>
      <w:proofErr w:type="gramEnd"/>
      <w:r w:rsidRPr="00DD7820">
        <w:rPr>
          <w:kern w:val="0"/>
          <w:lang w:eastAsia="zh-TW"/>
        </w:rPr>
        <w:t>我商信任</w:t>
      </w:r>
      <w:r w:rsidR="0096772F" w:rsidRPr="00DD7820">
        <w:rPr>
          <w:kern w:val="0"/>
          <w:lang w:eastAsia="zh-TW"/>
        </w:rPr>
        <w:t>後，</w:t>
      </w:r>
      <w:proofErr w:type="gramStart"/>
      <w:r w:rsidR="0096772F" w:rsidRPr="00DD7820">
        <w:rPr>
          <w:kern w:val="0"/>
          <w:lang w:eastAsia="zh-TW"/>
        </w:rPr>
        <w:t>便</w:t>
      </w:r>
      <w:r w:rsidRPr="00DD7820">
        <w:rPr>
          <w:kern w:val="0"/>
          <w:lang w:eastAsia="zh-TW"/>
        </w:rPr>
        <w:t>求放帳</w:t>
      </w:r>
      <w:proofErr w:type="gramEnd"/>
      <w:r w:rsidR="0096772F" w:rsidRPr="00DD7820">
        <w:rPr>
          <w:kern w:val="0"/>
          <w:lang w:eastAsia="zh-TW"/>
        </w:rPr>
        <w:t>、</w:t>
      </w:r>
      <w:proofErr w:type="gramStart"/>
      <w:r w:rsidR="00DA2D01" w:rsidRPr="00DD7820">
        <w:rPr>
          <w:kern w:val="0"/>
          <w:lang w:eastAsia="zh-TW"/>
        </w:rPr>
        <w:t>履</w:t>
      </w:r>
      <w:r w:rsidRPr="00DD7820">
        <w:rPr>
          <w:kern w:val="0"/>
          <w:lang w:eastAsia="zh-TW"/>
        </w:rPr>
        <w:t>有拒絕</w:t>
      </w:r>
      <w:proofErr w:type="gramEnd"/>
      <w:r w:rsidRPr="00DD7820">
        <w:rPr>
          <w:kern w:val="0"/>
          <w:lang w:eastAsia="zh-TW"/>
        </w:rPr>
        <w:t>付款或惡性倒閉之情況，亦有以我商產品品質不佳為由，拒絕付款，甚至要求提供價格折扣作為補償</w:t>
      </w:r>
      <w:r w:rsidR="0096772F" w:rsidRPr="00DD7820">
        <w:rPr>
          <w:kern w:val="0"/>
          <w:lang w:eastAsia="zh-TW"/>
        </w:rPr>
        <w:t>等糾紛</w:t>
      </w:r>
      <w:r w:rsidRPr="00DD7820">
        <w:rPr>
          <w:kern w:val="0"/>
          <w:lang w:eastAsia="zh-TW"/>
        </w:rPr>
        <w:t>。</w:t>
      </w:r>
      <w:proofErr w:type="gramStart"/>
      <w:r w:rsidRPr="00DD7820">
        <w:rPr>
          <w:kern w:val="0"/>
          <w:lang w:eastAsia="zh-TW"/>
        </w:rPr>
        <w:t>此外，</w:t>
      </w:r>
      <w:proofErr w:type="gramEnd"/>
      <w:r w:rsidR="0096772F" w:rsidRPr="00DD7820">
        <w:rPr>
          <w:kern w:val="0"/>
          <w:lang w:eastAsia="zh-TW"/>
        </w:rPr>
        <w:t>由於</w:t>
      </w:r>
      <w:r w:rsidRPr="00DD7820">
        <w:rPr>
          <w:kern w:val="0"/>
          <w:lang w:eastAsia="zh-TW"/>
        </w:rPr>
        <w:t>以</w:t>
      </w:r>
      <w:r w:rsidRPr="00DD7820">
        <w:rPr>
          <w:kern w:val="0"/>
          <w:lang w:eastAsia="zh-TW"/>
        </w:rPr>
        <w:t>D/A</w:t>
      </w:r>
      <w:r w:rsidRPr="00DD7820">
        <w:rPr>
          <w:kern w:val="0"/>
          <w:lang w:eastAsia="zh-TW"/>
        </w:rPr>
        <w:t>、</w:t>
      </w:r>
      <w:r w:rsidRPr="00DD7820">
        <w:rPr>
          <w:kern w:val="0"/>
          <w:lang w:eastAsia="zh-TW"/>
        </w:rPr>
        <w:t>D/P</w:t>
      </w:r>
      <w:r w:rsidRPr="00DD7820">
        <w:rPr>
          <w:kern w:val="0"/>
          <w:lang w:eastAsia="zh-TW"/>
        </w:rPr>
        <w:t>方式交易</w:t>
      </w:r>
      <w:r w:rsidR="0096772F" w:rsidRPr="00DD7820">
        <w:rPr>
          <w:kern w:val="0"/>
          <w:lang w:eastAsia="zh-TW"/>
        </w:rPr>
        <w:t>需面臨較大</w:t>
      </w:r>
      <w:r w:rsidRPr="00DD7820">
        <w:rPr>
          <w:kern w:val="0"/>
          <w:lang w:eastAsia="zh-TW"/>
        </w:rPr>
        <w:t>市場變數，貨物抵港口後，倘西</w:t>
      </w:r>
      <w:r w:rsidR="0096772F" w:rsidRPr="00DD7820">
        <w:rPr>
          <w:kern w:val="0"/>
          <w:lang w:eastAsia="zh-TW"/>
        </w:rPr>
        <w:t>班牙</w:t>
      </w:r>
      <w:r w:rsidRPr="00DD7820">
        <w:rPr>
          <w:kern w:val="0"/>
          <w:lang w:eastAsia="zh-TW"/>
        </w:rPr>
        <w:t>商遲</w:t>
      </w:r>
      <w:proofErr w:type="gramStart"/>
      <w:r w:rsidRPr="00DD7820">
        <w:rPr>
          <w:kern w:val="0"/>
          <w:lang w:eastAsia="zh-TW"/>
        </w:rPr>
        <w:t>不</w:t>
      </w:r>
      <w:proofErr w:type="gramEnd"/>
      <w:r w:rsidRPr="00DD7820">
        <w:rPr>
          <w:kern w:val="0"/>
          <w:lang w:eastAsia="zh-TW"/>
        </w:rPr>
        <w:t>承兌提領或以空頭支票付款，皆會造成我商損失，故我商在交易時，應特別留心與</w:t>
      </w:r>
      <w:r w:rsidR="00AF57A0" w:rsidRPr="00DD7820">
        <w:rPr>
          <w:kern w:val="0"/>
          <w:lang w:eastAsia="zh-TW"/>
        </w:rPr>
        <w:t>西班牙</w:t>
      </w:r>
      <w:r w:rsidRPr="00DD7820">
        <w:rPr>
          <w:kern w:val="0"/>
          <w:lang w:eastAsia="zh-TW"/>
        </w:rPr>
        <w:t>合作夥伴</w:t>
      </w:r>
      <w:r w:rsidR="00DA2D01" w:rsidRPr="00DD7820">
        <w:rPr>
          <w:kern w:val="0"/>
          <w:lang w:eastAsia="zh-TW"/>
        </w:rPr>
        <w:t>付款條件，謹慎</w:t>
      </w:r>
      <w:r w:rsidRPr="00DD7820">
        <w:rPr>
          <w:kern w:val="0"/>
          <w:lang w:eastAsia="zh-TW"/>
        </w:rPr>
        <w:t>採取必要之防範措施。</w:t>
      </w:r>
    </w:p>
    <w:p w14:paraId="447CD333" w14:textId="77777777" w:rsidR="00934A6C" w:rsidRPr="00DD7820" w:rsidRDefault="00934A6C" w:rsidP="00934A6C">
      <w:pPr>
        <w:ind w:firstLine="480"/>
        <w:rPr>
          <w:kern w:val="0"/>
          <w:lang w:eastAsia="zh-TW"/>
        </w:rPr>
      </w:pPr>
      <w:proofErr w:type="gramStart"/>
      <w:r w:rsidRPr="00DD7820">
        <w:rPr>
          <w:kern w:val="0"/>
          <w:lang w:eastAsia="zh-TW"/>
        </w:rPr>
        <w:t>此外，</w:t>
      </w:r>
      <w:proofErr w:type="gramEnd"/>
      <w:r w:rsidRPr="00DD7820">
        <w:rPr>
          <w:kern w:val="0"/>
          <w:lang w:eastAsia="zh-TW"/>
        </w:rPr>
        <w:t>由於西班牙國內銷售通路平均付款</w:t>
      </w:r>
      <w:proofErr w:type="gramStart"/>
      <w:r w:rsidRPr="00DD7820">
        <w:rPr>
          <w:kern w:val="0"/>
          <w:lang w:eastAsia="zh-TW"/>
        </w:rPr>
        <w:t>期限</w:t>
      </w:r>
      <w:r w:rsidR="00DA2D01" w:rsidRPr="00DD7820">
        <w:rPr>
          <w:kern w:val="0"/>
          <w:lang w:eastAsia="zh-TW"/>
        </w:rPr>
        <w:t>常</w:t>
      </w:r>
      <w:r w:rsidRPr="00DD7820">
        <w:rPr>
          <w:kern w:val="0"/>
          <w:lang w:eastAsia="zh-TW"/>
        </w:rPr>
        <w:t>長達</w:t>
      </w:r>
      <w:proofErr w:type="gramEnd"/>
      <w:r w:rsidRPr="00DD7820">
        <w:rPr>
          <w:kern w:val="0"/>
          <w:lang w:eastAsia="zh-TW"/>
        </w:rPr>
        <w:t>3</w:t>
      </w:r>
      <w:r w:rsidRPr="00DD7820">
        <w:rPr>
          <w:kern w:val="0"/>
          <w:lang w:eastAsia="zh-TW"/>
        </w:rPr>
        <w:t>個月，部分進口商因資金週轉能力有限，在向其客戶收回貨款以前，往往會拖延付款給我商。</w:t>
      </w:r>
      <w:r w:rsidR="00DA2D01" w:rsidRPr="00DD7820">
        <w:rPr>
          <w:kern w:val="0"/>
          <w:lang w:eastAsia="zh-TW"/>
        </w:rPr>
        <w:t xml:space="preserve"> </w:t>
      </w:r>
    </w:p>
    <w:p w14:paraId="03BF2E5D" w14:textId="77777777" w:rsidR="00007953" w:rsidRPr="00DD7820" w:rsidRDefault="00934A6C" w:rsidP="004E2A70">
      <w:pPr>
        <w:pStyle w:val="a4"/>
      </w:pPr>
      <w:r w:rsidRPr="00DD7820">
        <w:t>建議我商與</w:t>
      </w:r>
      <w:r w:rsidR="00A52456" w:rsidRPr="00DD7820">
        <w:t>西班牙商</w:t>
      </w:r>
      <w:r w:rsidRPr="00DD7820">
        <w:t>往來時，應於事前透過往來銀行或大型徵信公司對</w:t>
      </w:r>
      <w:r w:rsidR="00A52456" w:rsidRPr="00DD7820">
        <w:t>西班牙商</w:t>
      </w:r>
      <w:r w:rsidRPr="00DD7820">
        <w:t>進行公司信用調查，切勿因為擔心失去客戶，而輕易放帳。也可</w:t>
      </w:r>
      <w:proofErr w:type="gramStart"/>
      <w:r w:rsidRPr="00DD7820">
        <w:t>採</w:t>
      </w:r>
      <w:proofErr w:type="gramEnd"/>
      <w:r w:rsidRPr="00DD7820">
        <w:t>預收取部分貨款作為保障，惟儘量避免</w:t>
      </w:r>
      <w:r w:rsidR="00A52456" w:rsidRPr="00DD7820">
        <w:t>西班牙商</w:t>
      </w:r>
      <w:r w:rsidRPr="00DD7820">
        <w:t>以支票付款，以避免支票兌現耗時費事且無保障之問題。西班牙貿易型態以歐盟區域貿易為主，較不諳國際貿易，對於新產品之接受程度較保守，我國廠商與</w:t>
      </w:r>
      <w:r w:rsidR="00A52456" w:rsidRPr="00DD7820">
        <w:t>西班牙商</w:t>
      </w:r>
      <w:r w:rsidRPr="00DD7820">
        <w:t>往來時，拓展初期應以瞭解消費者市場及建立關係為主，</w:t>
      </w:r>
      <w:r w:rsidR="00DA2D01" w:rsidRPr="00DD7820">
        <w:t>並</w:t>
      </w:r>
      <w:r w:rsidRPr="00DD7820">
        <w:t>建議親自考察此地市場交易行為與消費者習慣</w:t>
      </w:r>
      <w:r w:rsidR="00DA2D01" w:rsidRPr="00DD7820">
        <w:t>以及</w:t>
      </w:r>
      <w:r w:rsidRPr="00DD7820">
        <w:t>參加專業展覽，以蒐集第一手市場資訊及掌握最新消費趨勢</w:t>
      </w:r>
      <w:r w:rsidR="004E2A70" w:rsidRPr="00DD7820">
        <w:rPr>
          <w:rFonts w:hint="eastAsia"/>
        </w:rPr>
        <w:t>。</w:t>
      </w:r>
    </w:p>
    <w:p w14:paraId="5862494D" w14:textId="77777777" w:rsidR="004E2A70" w:rsidRPr="00DD7820" w:rsidRDefault="004E2A70" w:rsidP="004E2A70">
      <w:pPr>
        <w:pStyle w:val="a4"/>
      </w:pPr>
    </w:p>
    <w:p w14:paraId="4DA2EC8F" w14:textId="77777777" w:rsidR="004E2A70" w:rsidRPr="00DD7820" w:rsidRDefault="004E2A70" w:rsidP="004E2A70">
      <w:pPr>
        <w:pStyle w:val="a4"/>
      </w:pPr>
    </w:p>
    <w:p w14:paraId="7E59FEC4" w14:textId="77777777" w:rsidR="00AE027A" w:rsidRPr="00DD7820" w:rsidRDefault="00AE027A" w:rsidP="0092794A">
      <w:pPr>
        <w:widowControl/>
        <w:overflowPunct/>
        <w:autoSpaceDE/>
        <w:autoSpaceDN/>
        <w:ind w:firstLine="0"/>
        <w:jc w:val="left"/>
        <w:rPr>
          <w:kern w:val="0"/>
          <w:lang w:eastAsia="zh-TW"/>
        </w:rPr>
      </w:pPr>
      <w:r w:rsidRPr="00DD7820">
        <w:rPr>
          <w:kern w:val="0"/>
          <w:lang w:eastAsia="zh-TW"/>
        </w:rPr>
        <w:br w:type="page"/>
      </w:r>
    </w:p>
    <w:p w14:paraId="75DACA92" w14:textId="77777777" w:rsidR="00AB62FD" w:rsidRPr="00DD7820" w:rsidRDefault="00AB62FD">
      <w:pPr>
        <w:rPr>
          <w:lang w:eastAsia="zh-TW"/>
        </w:rPr>
      </w:pPr>
    </w:p>
    <w:p w14:paraId="659A28B7" w14:textId="77777777" w:rsidR="00AB62FD" w:rsidRPr="00DD7820" w:rsidRDefault="00AB62FD">
      <w:pPr>
        <w:rPr>
          <w:lang w:eastAsia="zh-TW"/>
        </w:rPr>
        <w:sectPr w:rsidR="00AB62FD" w:rsidRPr="00DD7820">
          <w:headerReference w:type="default" r:id="rId43"/>
          <w:headerReference w:type="first" r:id="rId44"/>
          <w:footerReference w:type="first" r:id="rId45"/>
          <w:pgSz w:w="11906" w:h="16838"/>
          <w:pgMar w:top="2268" w:right="1701" w:bottom="1701" w:left="1701" w:header="1134" w:footer="851" w:gutter="0"/>
          <w:cols w:space="720"/>
          <w:docGrid w:type="lines" w:linePitch="514" w:charSpace="-820"/>
        </w:sectPr>
      </w:pPr>
    </w:p>
    <w:p w14:paraId="2F06A06B" w14:textId="77777777" w:rsidR="00AB62FD" w:rsidRPr="00DD7820" w:rsidRDefault="00AB62FD" w:rsidP="00AB62FD">
      <w:pPr>
        <w:pStyle w:val="a9"/>
        <w:spacing w:before="514" w:after="771"/>
        <w:outlineLvl w:val="0"/>
        <w:rPr>
          <w:lang w:eastAsia="zh-TW"/>
        </w:rPr>
      </w:pPr>
      <w:bookmarkStart w:id="17" w:name="_Toc307374073"/>
      <w:bookmarkStart w:id="18" w:name="_Toc306890161"/>
      <w:bookmarkStart w:id="19" w:name="_Toc203954502"/>
      <w:r w:rsidRPr="00DD7820">
        <w:rPr>
          <w:lang w:eastAsia="zh-TW"/>
        </w:rPr>
        <w:lastRenderedPageBreak/>
        <w:t>附錄</w:t>
      </w:r>
      <w:proofErr w:type="gramStart"/>
      <w:r w:rsidRPr="00DD7820">
        <w:rPr>
          <w:lang w:eastAsia="zh-TW"/>
        </w:rPr>
        <w:t>一</w:t>
      </w:r>
      <w:proofErr w:type="gramEnd"/>
      <w:r w:rsidRPr="00DD7820">
        <w:rPr>
          <w:lang w:eastAsia="zh-TW"/>
        </w:rPr>
        <w:t xml:space="preserve">　我國在西班牙駐外單位及</w:t>
      </w:r>
      <w:proofErr w:type="gramStart"/>
      <w:r w:rsidRPr="00DD7820">
        <w:rPr>
          <w:lang w:eastAsia="zh-TW"/>
        </w:rPr>
        <w:t>臺</w:t>
      </w:r>
      <w:proofErr w:type="gramEnd"/>
      <w:r w:rsidRPr="00DD7820">
        <w:rPr>
          <w:lang w:eastAsia="zh-TW"/>
        </w:rPr>
        <w:t>商團體</w:t>
      </w:r>
      <w:bookmarkEnd w:id="17"/>
      <w:bookmarkEnd w:id="18"/>
      <w:bookmarkEnd w:id="19"/>
    </w:p>
    <w:p w14:paraId="2C44F3A7" w14:textId="22430A8C" w:rsidR="00AB62FD" w:rsidRPr="00DD7820" w:rsidRDefault="00AB62FD" w:rsidP="00AB62FD">
      <w:pPr>
        <w:ind w:firstLine="480"/>
        <w:rPr>
          <w:lang w:eastAsia="zh-TW"/>
        </w:rPr>
      </w:pPr>
      <w:r w:rsidRPr="00DD7820">
        <w:rPr>
          <w:lang w:eastAsia="zh-TW"/>
        </w:rPr>
        <w:t>我國派駐西班牙單位有駐西班牙</w:t>
      </w:r>
      <w:r w:rsidRPr="00DD7820">
        <w:rPr>
          <w:rFonts w:hint="eastAsia"/>
        </w:rPr>
        <w:t>代表處</w:t>
      </w:r>
      <w:r w:rsidRPr="00DD7820">
        <w:rPr>
          <w:lang w:eastAsia="zh-TW"/>
        </w:rPr>
        <w:t>經濟組及外貿協會</w:t>
      </w:r>
      <w:r w:rsidR="00E70DDC" w:rsidRPr="00DD7820">
        <w:rPr>
          <w:lang w:eastAsia="zh-TW"/>
        </w:rPr>
        <w:t>臺灣</w:t>
      </w:r>
      <w:r w:rsidRPr="00DD7820">
        <w:rPr>
          <w:lang w:eastAsia="zh-TW"/>
        </w:rPr>
        <w:t>貿</w:t>
      </w:r>
      <w:r w:rsidRPr="00DD7820">
        <w:rPr>
          <w:rFonts w:hint="eastAsia"/>
          <w:lang w:eastAsia="zh-TW"/>
        </w:rPr>
        <w:t>易</w:t>
      </w:r>
      <w:r w:rsidRPr="00DD7820">
        <w:rPr>
          <w:lang w:eastAsia="zh-TW"/>
        </w:rPr>
        <w:t>中心，</w:t>
      </w:r>
      <w:proofErr w:type="gramStart"/>
      <w:r w:rsidRPr="00DD7820">
        <w:rPr>
          <w:lang w:eastAsia="zh-TW"/>
        </w:rPr>
        <w:t>臺</w:t>
      </w:r>
      <w:proofErr w:type="gramEnd"/>
      <w:r w:rsidRPr="00DD7820">
        <w:rPr>
          <w:lang w:eastAsia="zh-TW"/>
        </w:rPr>
        <w:t>商組織則有西班牙</w:t>
      </w:r>
      <w:r w:rsidR="00E70DDC" w:rsidRPr="00DD7820">
        <w:rPr>
          <w:lang w:eastAsia="zh-TW"/>
        </w:rPr>
        <w:t>臺灣</w:t>
      </w:r>
      <w:r w:rsidRPr="00DD7820">
        <w:rPr>
          <w:lang w:eastAsia="zh-TW"/>
        </w:rPr>
        <w:t>商會。</w:t>
      </w:r>
    </w:p>
    <w:p w14:paraId="6C440BC8" w14:textId="77777777" w:rsidR="00AB62FD" w:rsidRPr="00DD7820" w:rsidRDefault="00AB62FD" w:rsidP="00AB62FD">
      <w:pPr>
        <w:pStyle w:val="ae"/>
        <w:ind w:left="960" w:hanging="720"/>
      </w:pPr>
      <w:r w:rsidRPr="00DD7820">
        <w:t>（一）駐西班牙</w:t>
      </w:r>
      <w:r w:rsidRPr="00DD7820">
        <w:rPr>
          <w:rFonts w:hint="eastAsia"/>
        </w:rPr>
        <w:t>代表處</w:t>
      </w:r>
      <w:r w:rsidRPr="00DD7820">
        <w:t>經濟組</w:t>
      </w:r>
    </w:p>
    <w:p w14:paraId="0984E7C1" w14:textId="77777777" w:rsidR="00AB62FD" w:rsidRPr="00DD7820" w:rsidRDefault="00AB62FD" w:rsidP="00AB62FD">
      <w:pPr>
        <w:pStyle w:val="ae"/>
        <w:ind w:left="960" w:hanging="720"/>
        <w:rPr>
          <w:lang w:val="es-ES"/>
        </w:rPr>
      </w:pPr>
      <w:r w:rsidRPr="00DD7820">
        <w:tab/>
      </w:r>
      <w:r w:rsidRPr="00DD7820">
        <w:rPr>
          <w:lang w:val="es-ES"/>
        </w:rPr>
        <w:t>Oficina Econ</w:t>
      </w:r>
      <w:r w:rsidRPr="00DD7820">
        <w:rPr>
          <w:rFonts w:eastAsia="細明體"/>
          <w:lang w:val="es-ES"/>
        </w:rPr>
        <w:t>ó</w:t>
      </w:r>
      <w:r w:rsidRPr="00DD7820">
        <w:rPr>
          <w:lang w:val="es-ES"/>
        </w:rPr>
        <w:t>mica y Cultura de Taipei, Divisi</w:t>
      </w:r>
      <w:r w:rsidRPr="00DD7820">
        <w:rPr>
          <w:rFonts w:eastAsia="細明體"/>
          <w:lang w:val="es-ES"/>
        </w:rPr>
        <w:t>ó</w:t>
      </w:r>
      <w:r w:rsidRPr="00DD7820">
        <w:rPr>
          <w:lang w:val="es-ES"/>
        </w:rPr>
        <w:t>n Econ</w:t>
      </w:r>
      <w:r w:rsidRPr="00DD7820">
        <w:rPr>
          <w:rFonts w:eastAsia="細明體"/>
          <w:lang w:val="es-ES"/>
        </w:rPr>
        <w:t>ó</w:t>
      </w:r>
      <w:r w:rsidRPr="00DD7820">
        <w:rPr>
          <w:lang w:val="es-ES"/>
        </w:rPr>
        <w:t>mica</w:t>
      </w:r>
    </w:p>
    <w:p w14:paraId="4ABB8066" w14:textId="77777777" w:rsidR="00AB62FD" w:rsidRPr="00DD7820" w:rsidRDefault="00AB62FD" w:rsidP="00AB62FD">
      <w:pPr>
        <w:pStyle w:val="ae"/>
        <w:ind w:left="960" w:hanging="720"/>
        <w:rPr>
          <w:lang w:val="es-ES"/>
        </w:rPr>
      </w:pPr>
      <w:r w:rsidRPr="00DD7820">
        <w:rPr>
          <w:lang w:val="es-ES"/>
        </w:rPr>
        <w:tab/>
        <w:t>C/Rosario Pino 14-16, Planta 18, Dcha., 28020 Madrid, Spain.</w:t>
      </w:r>
    </w:p>
    <w:p w14:paraId="1639A61E" w14:textId="77777777" w:rsidR="00AB62FD" w:rsidRPr="00DD7820" w:rsidRDefault="00AB62FD" w:rsidP="00AB62FD">
      <w:pPr>
        <w:pStyle w:val="ae"/>
        <w:ind w:left="960" w:hanging="720"/>
        <w:rPr>
          <w:lang w:val="es-ES"/>
        </w:rPr>
      </w:pPr>
      <w:r w:rsidRPr="00DD7820">
        <w:rPr>
          <w:lang w:val="es-ES"/>
        </w:rPr>
        <w:tab/>
        <w:t xml:space="preserve">Tel.:34-91-5704718  Fax: 34-91-570 9987 </w:t>
      </w:r>
    </w:p>
    <w:p w14:paraId="3CA6974E" w14:textId="77777777" w:rsidR="00AB62FD" w:rsidRPr="00DD7820" w:rsidRDefault="00AB62FD" w:rsidP="00AB62FD">
      <w:pPr>
        <w:pStyle w:val="ae"/>
        <w:ind w:left="960" w:hanging="720"/>
        <w:rPr>
          <w:lang w:val="es-ES"/>
        </w:rPr>
      </w:pPr>
      <w:r w:rsidRPr="00DD7820">
        <w:rPr>
          <w:lang w:val="es-ES"/>
        </w:rPr>
        <w:tab/>
        <w:t>E-mail:spain@sa.moea.gov.tw</w:t>
      </w:r>
    </w:p>
    <w:p w14:paraId="5E074CF9" w14:textId="563C4AB7" w:rsidR="00AB62FD" w:rsidRPr="00DD7820" w:rsidRDefault="00AB62FD" w:rsidP="00AB62FD">
      <w:pPr>
        <w:pStyle w:val="ae"/>
        <w:ind w:left="960" w:hanging="720"/>
        <w:rPr>
          <w:lang w:val="es-ES"/>
        </w:rPr>
      </w:pPr>
      <w:r w:rsidRPr="00DD7820">
        <w:rPr>
          <w:lang w:val="es-ES"/>
        </w:rPr>
        <w:t>（</w:t>
      </w:r>
      <w:r w:rsidRPr="00DD7820">
        <w:t>二</w:t>
      </w:r>
      <w:r w:rsidRPr="00DD7820">
        <w:rPr>
          <w:lang w:val="es-ES"/>
        </w:rPr>
        <w:t>）</w:t>
      </w:r>
      <w:r w:rsidRPr="00DD7820">
        <w:t>外貿協會巴塞隆納</w:t>
      </w:r>
      <w:r w:rsidR="00E70DDC" w:rsidRPr="00DD7820">
        <w:t>臺灣</w:t>
      </w:r>
      <w:r w:rsidRPr="00DD7820">
        <w:t>貿</w:t>
      </w:r>
      <w:r w:rsidRPr="00DD7820">
        <w:rPr>
          <w:rFonts w:hint="eastAsia"/>
        </w:rPr>
        <w:t>易</w:t>
      </w:r>
      <w:r w:rsidRPr="00DD7820">
        <w:t>中心</w:t>
      </w:r>
    </w:p>
    <w:p w14:paraId="5920CACA" w14:textId="77777777" w:rsidR="00AB62FD" w:rsidRPr="00DD7820" w:rsidRDefault="00AB62FD" w:rsidP="00AB62FD">
      <w:pPr>
        <w:pStyle w:val="ae"/>
        <w:ind w:left="960" w:hanging="720"/>
        <w:rPr>
          <w:lang w:val="es-ES"/>
        </w:rPr>
      </w:pPr>
      <w:r w:rsidRPr="00DD7820">
        <w:rPr>
          <w:lang w:val="es-ES"/>
        </w:rPr>
        <w:tab/>
        <w:t>Taiwan Trade Center, Barcelona City, S.L.</w:t>
      </w:r>
    </w:p>
    <w:p w14:paraId="5A109B85" w14:textId="77777777" w:rsidR="00AB62FD" w:rsidRPr="00DD7820" w:rsidRDefault="00AB62FD" w:rsidP="00AB62FD">
      <w:pPr>
        <w:pStyle w:val="ae"/>
        <w:ind w:left="960" w:hanging="720"/>
        <w:rPr>
          <w:lang w:val="es-ES"/>
        </w:rPr>
      </w:pPr>
      <w:r w:rsidRPr="00DD7820">
        <w:rPr>
          <w:lang w:val="es-ES"/>
        </w:rPr>
        <w:tab/>
      </w:r>
      <w:r w:rsidRPr="00DD7820">
        <w:rPr>
          <w:lang w:val="es"/>
        </w:rPr>
        <w:t>C/ Muntaner 239, entresuelo 4</w:t>
      </w:r>
      <w:r w:rsidRPr="00DD7820">
        <w:rPr>
          <w:rFonts w:eastAsia="細明體"/>
          <w:lang w:val="es"/>
        </w:rPr>
        <w:t>º</w:t>
      </w:r>
      <w:r w:rsidRPr="00DD7820">
        <w:rPr>
          <w:lang w:val="es"/>
        </w:rPr>
        <w:t>, 08021 Barcelona, Spain</w:t>
      </w:r>
    </w:p>
    <w:p w14:paraId="4A2B2BFC" w14:textId="77777777" w:rsidR="00AB62FD" w:rsidRPr="00DD7820" w:rsidRDefault="00AB62FD" w:rsidP="00AB62FD">
      <w:pPr>
        <w:pStyle w:val="ae"/>
        <w:ind w:left="960" w:hanging="720"/>
        <w:rPr>
          <w:lang w:val="es"/>
        </w:rPr>
      </w:pPr>
      <w:r w:rsidRPr="00DD7820">
        <w:rPr>
          <w:lang w:val="es"/>
        </w:rPr>
        <w:tab/>
        <w:t xml:space="preserve">Tel:34-93-2419306   Fax:34-93-4147503  </w:t>
      </w:r>
    </w:p>
    <w:p w14:paraId="7543473F" w14:textId="77777777" w:rsidR="00AB62FD" w:rsidRPr="00DD7820" w:rsidRDefault="00AB62FD" w:rsidP="00AB62FD">
      <w:pPr>
        <w:pStyle w:val="ae"/>
        <w:ind w:left="960" w:hanging="720"/>
        <w:rPr>
          <w:lang w:val="es"/>
        </w:rPr>
      </w:pPr>
      <w:r w:rsidRPr="00DD7820">
        <w:rPr>
          <w:lang w:val="es"/>
        </w:rPr>
        <w:tab/>
        <w:t>E-mail:barcelona@taitra.org.tw</w:t>
      </w:r>
    </w:p>
    <w:p w14:paraId="311140E3" w14:textId="64D103FD" w:rsidR="00AB62FD" w:rsidRPr="00DD7820" w:rsidRDefault="00AB62FD" w:rsidP="00AB62FD">
      <w:pPr>
        <w:pStyle w:val="ae"/>
        <w:ind w:left="960" w:hanging="720"/>
        <w:rPr>
          <w:lang w:val="es"/>
        </w:rPr>
      </w:pPr>
      <w:r w:rsidRPr="00DD7820">
        <w:rPr>
          <w:lang w:val="es"/>
        </w:rPr>
        <w:t>（</w:t>
      </w:r>
      <w:r w:rsidRPr="00DD7820">
        <w:t>三</w:t>
      </w:r>
      <w:r w:rsidRPr="00DD7820">
        <w:rPr>
          <w:lang w:val="es"/>
        </w:rPr>
        <w:t>）</w:t>
      </w:r>
      <w:r w:rsidRPr="00DD7820">
        <w:t>西班牙</w:t>
      </w:r>
      <w:r w:rsidR="00E70DDC" w:rsidRPr="00DD7820">
        <w:t>臺灣</w:t>
      </w:r>
      <w:r w:rsidRPr="00DD7820">
        <w:t>商會</w:t>
      </w:r>
    </w:p>
    <w:p w14:paraId="7DF307D2" w14:textId="77777777" w:rsidR="00AB62FD" w:rsidRPr="00DD7820" w:rsidRDefault="00AB62FD" w:rsidP="00AB62FD">
      <w:pPr>
        <w:pStyle w:val="ae"/>
        <w:ind w:left="960" w:hanging="720"/>
        <w:rPr>
          <w:lang w:val="es"/>
        </w:rPr>
      </w:pPr>
      <w:r w:rsidRPr="00DD7820">
        <w:rPr>
          <w:lang w:val="es"/>
        </w:rPr>
        <w:tab/>
      </w:r>
      <w:r w:rsidRPr="00DD7820">
        <w:t>會長</w:t>
      </w:r>
      <w:r w:rsidRPr="00DD7820">
        <w:rPr>
          <w:lang w:val="es"/>
        </w:rPr>
        <w:t>：陳元斌</w:t>
      </w:r>
    </w:p>
    <w:p w14:paraId="6F800ECE" w14:textId="77777777" w:rsidR="00AB62FD" w:rsidRPr="00DD7820" w:rsidRDefault="00AB62FD" w:rsidP="00AB62FD">
      <w:pPr>
        <w:pStyle w:val="ae"/>
        <w:ind w:left="960" w:hanging="720"/>
        <w:rPr>
          <w:lang w:val="es"/>
        </w:rPr>
      </w:pPr>
      <w:r w:rsidRPr="00DD7820">
        <w:rPr>
          <w:lang w:val="es"/>
        </w:rPr>
        <w:tab/>
        <w:t>Email: ccte.spain@gmail.com</w:t>
      </w:r>
    </w:p>
    <w:p w14:paraId="1EC4D6EB" w14:textId="77777777" w:rsidR="00AB62FD" w:rsidRPr="00DD7820" w:rsidRDefault="00AB62FD" w:rsidP="00AB62FD">
      <w:pPr>
        <w:pStyle w:val="ae"/>
        <w:ind w:left="960" w:hanging="720"/>
        <w:rPr>
          <w:lang w:val="es"/>
        </w:rPr>
      </w:pPr>
      <w:r w:rsidRPr="00DD7820">
        <w:rPr>
          <w:lang w:val="es"/>
        </w:rPr>
        <w:tab/>
      </w:r>
    </w:p>
    <w:p w14:paraId="0075C65F" w14:textId="77777777" w:rsidR="00AB62FD" w:rsidRPr="00DD7820" w:rsidRDefault="00AB62FD" w:rsidP="00AB62FD">
      <w:pPr>
        <w:rPr>
          <w:rFonts w:eastAsia="華康新特明體(P)"/>
          <w:kern w:val="0"/>
          <w:sz w:val="40"/>
          <w:lang w:val="es" w:eastAsia="zh-TW"/>
        </w:rPr>
      </w:pPr>
      <w:r w:rsidRPr="00DD7820">
        <w:rPr>
          <w:lang w:val="es" w:eastAsia="zh-TW"/>
        </w:rPr>
        <w:br w:type="page"/>
      </w:r>
    </w:p>
    <w:p w14:paraId="4147EB8D" w14:textId="77777777" w:rsidR="00AB62FD" w:rsidRPr="00DD7820" w:rsidRDefault="00AB62FD" w:rsidP="00AB62FD">
      <w:pPr>
        <w:pStyle w:val="a9"/>
        <w:spacing w:before="514" w:after="771"/>
        <w:outlineLvl w:val="0"/>
        <w:rPr>
          <w:lang w:val="es-ES_tradnl" w:eastAsia="zh-TW"/>
        </w:rPr>
      </w:pPr>
      <w:bookmarkStart w:id="20" w:name="_Toc203954503"/>
      <w:r w:rsidRPr="00DD7820">
        <w:rPr>
          <w:lang w:eastAsia="zh-TW"/>
        </w:rPr>
        <w:lastRenderedPageBreak/>
        <w:t>附錄二　西班牙重要投資相關機構</w:t>
      </w:r>
      <w:bookmarkEnd w:id="20"/>
    </w:p>
    <w:p w14:paraId="7F244D2C" w14:textId="77777777" w:rsidR="00AB62FD" w:rsidRPr="00DD7820" w:rsidRDefault="00AB62FD" w:rsidP="00AB62FD">
      <w:pPr>
        <w:pStyle w:val="ae"/>
        <w:ind w:left="960" w:hanging="720"/>
        <w:rPr>
          <w:lang w:val="es"/>
        </w:rPr>
      </w:pPr>
      <w:bookmarkStart w:id="21" w:name="_Toc307374075"/>
      <w:bookmarkStart w:id="22" w:name="_Toc306890163"/>
      <w:r w:rsidRPr="00DD7820">
        <w:rPr>
          <w:lang w:val="es"/>
        </w:rPr>
        <w:t>（</w:t>
      </w:r>
      <w:r w:rsidRPr="00DD7820">
        <w:t>一</w:t>
      </w:r>
      <w:r w:rsidRPr="00DD7820">
        <w:rPr>
          <w:lang w:val="es"/>
        </w:rPr>
        <w:t>）</w:t>
      </w:r>
      <w:r w:rsidRPr="00DD7820">
        <w:t>西班牙對外貿易暨投資促進局</w:t>
      </w:r>
      <w:r w:rsidRPr="00DD7820">
        <w:rPr>
          <w:lang w:val="es"/>
        </w:rPr>
        <w:t>（</w:t>
      </w:r>
      <w:r w:rsidRPr="00DD7820">
        <w:rPr>
          <w:lang w:val="es"/>
        </w:rPr>
        <w:t>España Exportaci</w:t>
      </w:r>
      <w:r w:rsidRPr="00DD7820">
        <w:rPr>
          <w:rFonts w:eastAsia="細明體"/>
          <w:lang w:val="es"/>
        </w:rPr>
        <w:t>ó</w:t>
      </w:r>
      <w:r w:rsidRPr="00DD7820">
        <w:rPr>
          <w:lang w:val="es"/>
        </w:rPr>
        <w:t>n e Inversiones, ICEX</w:t>
      </w:r>
      <w:r w:rsidRPr="00DD7820">
        <w:rPr>
          <w:lang w:val="es"/>
        </w:rPr>
        <w:t>）</w:t>
      </w:r>
    </w:p>
    <w:p w14:paraId="2EB18B32" w14:textId="77777777" w:rsidR="00AB62FD" w:rsidRPr="00DD7820" w:rsidRDefault="00AB62FD" w:rsidP="00AB62FD">
      <w:pPr>
        <w:pStyle w:val="af1"/>
        <w:ind w:left="1440" w:hanging="480"/>
      </w:pPr>
      <w:r w:rsidRPr="00DD7820">
        <w:t>推廣西班牙對外貿易及投資、並協助西班牙廠商瞭解外國投資環境</w:t>
      </w:r>
    </w:p>
    <w:p w14:paraId="6C35BA87" w14:textId="77777777" w:rsidR="00AB62FD" w:rsidRPr="00DD7820" w:rsidRDefault="00AB62FD" w:rsidP="00AB62FD">
      <w:pPr>
        <w:pStyle w:val="af1"/>
        <w:ind w:left="1440" w:hanging="480"/>
      </w:pPr>
      <w:r w:rsidRPr="00DD7820">
        <w:t xml:space="preserve">Paseo de la Castellana 278, 28046, Madrid </w:t>
      </w:r>
    </w:p>
    <w:p w14:paraId="6441C42D" w14:textId="77777777" w:rsidR="00AB62FD" w:rsidRPr="00DD7820" w:rsidRDefault="00AB62FD" w:rsidP="00AB62FD">
      <w:pPr>
        <w:pStyle w:val="af1"/>
        <w:ind w:left="1440" w:hanging="480"/>
      </w:pPr>
      <w:r w:rsidRPr="00DD7820">
        <w:t>Tel:34-900 349 000</w:t>
      </w:r>
    </w:p>
    <w:p w14:paraId="4A0FEB35" w14:textId="77777777" w:rsidR="00AB62FD" w:rsidRPr="00DD7820" w:rsidRDefault="00AB62FD" w:rsidP="00AB62FD">
      <w:pPr>
        <w:pStyle w:val="af1"/>
        <w:ind w:left="1440" w:hanging="480"/>
      </w:pPr>
      <w:r w:rsidRPr="00DD7820">
        <w:t>網址：</w:t>
      </w:r>
      <w:r w:rsidRPr="00DD7820">
        <w:t>www.icex.es</w:t>
      </w:r>
    </w:p>
    <w:p w14:paraId="5FBF2991" w14:textId="77777777" w:rsidR="00AB62FD" w:rsidRPr="00DD7820" w:rsidRDefault="00AB62FD" w:rsidP="00AB62FD">
      <w:pPr>
        <w:ind w:firstLine="960"/>
        <w:rPr>
          <w:lang w:val="es"/>
        </w:rPr>
      </w:pPr>
      <w:r w:rsidRPr="00DD7820">
        <w:t>網址</w:t>
      </w:r>
      <w:r w:rsidRPr="00DD7820">
        <w:rPr>
          <w:lang w:val="es"/>
        </w:rPr>
        <w:t>：</w:t>
      </w:r>
      <w:r w:rsidRPr="00DD7820">
        <w:rPr>
          <w:lang w:val="es" w:eastAsia="zh-TW"/>
        </w:rPr>
        <w:t>http://www.icex.es/asesoramientoinversiones</w:t>
      </w:r>
    </w:p>
    <w:p w14:paraId="43AA8D4C" w14:textId="77777777" w:rsidR="00AB62FD" w:rsidRPr="00DD7820" w:rsidRDefault="00AB62FD" w:rsidP="00AB62FD">
      <w:pPr>
        <w:ind w:firstLine="960"/>
        <w:rPr>
          <w:lang w:val="es" w:eastAsia="zh-TW"/>
        </w:rPr>
      </w:pPr>
    </w:p>
    <w:p w14:paraId="00FB6C7D" w14:textId="77777777" w:rsidR="00AB62FD" w:rsidRPr="00DD7820" w:rsidRDefault="00AB62FD" w:rsidP="00AB62FD">
      <w:pPr>
        <w:pStyle w:val="ae"/>
        <w:ind w:left="960" w:hanging="720"/>
      </w:pPr>
      <w:r w:rsidRPr="00DD7820">
        <w:t>（二）馬德里招商局（</w:t>
      </w:r>
      <w:r w:rsidRPr="00DD7820">
        <w:t>Invest In Madrid</w:t>
      </w:r>
      <w:r w:rsidRPr="00DD7820">
        <w:t>）</w:t>
      </w:r>
    </w:p>
    <w:p w14:paraId="487D9CA6" w14:textId="77777777" w:rsidR="00AB62FD" w:rsidRPr="00DD7820" w:rsidRDefault="00AB62FD" w:rsidP="00AB62FD">
      <w:pPr>
        <w:ind w:left="960" w:firstLine="0"/>
        <w:rPr>
          <w:lang w:eastAsia="zh-TW"/>
        </w:rPr>
      </w:pPr>
      <w:r w:rsidRPr="00DD7820">
        <w:rPr>
          <w:lang w:eastAsia="zh-TW"/>
        </w:rPr>
        <w:t>提供外人於馬德里自治區投資之相關規定說明、馬德里自治區投資獎勵措施說明、外人投資單一窗口服務</w:t>
      </w:r>
    </w:p>
    <w:p w14:paraId="15EF70B6" w14:textId="77777777" w:rsidR="00AB62FD" w:rsidRPr="00DD7820" w:rsidRDefault="00AB62FD" w:rsidP="00AB62FD">
      <w:pPr>
        <w:pStyle w:val="af1"/>
        <w:ind w:left="1440" w:hanging="480"/>
      </w:pPr>
      <w:r w:rsidRPr="00DD7820">
        <w:t>General D</w:t>
      </w:r>
      <w:r w:rsidRPr="00DD7820">
        <w:rPr>
          <w:rFonts w:eastAsia="細明體"/>
        </w:rPr>
        <w:t>í</w:t>
      </w:r>
      <w:r w:rsidRPr="00DD7820">
        <w:t>ez Porlier, 35, 1</w:t>
      </w:r>
      <w:r w:rsidRPr="00DD7820">
        <w:rPr>
          <w:rFonts w:eastAsia="細明體"/>
        </w:rPr>
        <w:t>ª</w:t>
      </w:r>
      <w:r w:rsidRPr="00DD7820">
        <w:t xml:space="preserve"> planta - 28001 Madrid</w:t>
      </w:r>
    </w:p>
    <w:p w14:paraId="1DC3C458" w14:textId="77777777" w:rsidR="00AB62FD" w:rsidRPr="00DD7820" w:rsidRDefault="00AB62FD" w:rsidP="00AB62FD">
      <w:pPr>
        <w:pStyle w:val="af1"/>
        <w:ind w:left="1440" w:hanging="480"/>
      </w:pPr>
      <w:r w:rsidRPr="00DD7820">
        <w:rPr>
          <w:lang w:val="fr-FR"/>
        </w:rPr>
        <w:t>Tel: +34 91 310 59 90</w:t>
      </w:r>
    </w:p>
    <w:p w14:paraId="7A502FB8" w14:textId="77777777" w:rsidR="00AB62FD" w:rsidRPr="00DD7820" w:rsidRDefault="00AB62FD" w:rsidP="00AB62FD">
      <w:pPr>
        <w:pStyle w:val="af1"/>
        <w:ind w:left="1440" w:hanging="480"/>
      </w:pPr>
      <w:r w:rsidRPr="00DD7820">
        <w:t>網址：</w:t>
      </w:r>
      <w:hyperlink r:id="rId46" w:history="1">
        <w:r w:rsidRPr="00DD7820">
          <w:rPr>
            <w:lang w:val="fr-FR"/>
          </w:rPr>
          <w:t>http://www.investinmadrid.com/</w:t>
        </w:r>
      </w:hyperlink>
    </w:p>
    <w:p w14:paraId="7143982E" w14:textId="77777777" w:rsidR="00AB62FD" w:rsidRPr="00DD7820" w:rsidRDefault="00AB62FD" w:rsidP="00AB62FD">
      <w:pPr>
        <w:pStyle w:val="af1"/>
        <w:ind w:left="1440" w:hanging="480"/>
      </w:pPr>
    </w:p>
    <w:p w14:paraId="493223F5" w14:textId="77777777" w:rsidR="00AB62FD" w:rsidRPr="00DD7820" w:rsidRDefault="00AB62FD" w:rsidP="00AB62FD">
      <w:pPr>
        <w:pStyle w:val="a9"/>
        <w:pageBreakBefore/>
        <w:spacing w:before="514" w:after="771"/>
        <w:outlineLvl w:val="0"/>
        <w:rPr>
          <w:lang w:val="en-US" w:eastAsia="zh-TW"/>
        </w:rPr>
      </w:pPr>
      <w:bookmarkStart w:id="23" w:name="_Toc203954504"/>
      <w:r w:rsidRPr="00DD7820">
        <w:rPr>
          <w:lang w:eastAsia="zh-TW"/>
        </w:rPr>
        <w:lastRenderedPageBreak/>
        <w:t>附錄三　西班牙外人投資統計表</w:t>
      </w:r>
      <w:bookmarkEnd w:id="23"/>
    </w:p>
    <w:p w14:paraId="239A429A" w14:textId="77777777" w:rsidR="00AB62FD" w:rsidRPr="00DD7820" w:rsidRDefault="00AB62FD" w:rsidP="00AB62FD">
      <w:pPr>
        <w:pStyle w:val="af3"/>
        <w:jc w:val="right"/>
      </w:pPr>
      <w:r w:rsidRPr="00DD7820">
        <w:t>單位：百萬歐元</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723"/>
        <w:gridCol w:w="1723"/>
        <w:gridCol w:w="1723"/>
        <w:gridCol w:w="1725"/>
        <w:gridCol w:w="1724"/>
      </w:tblGrid>
      <w:tr w:rsidR="00DD7820" w:rsidRPr="00DD7820" w14:paraId="1B38DA16" w14:textId="77777777" w:rsidTr="00E70DDC">
        <w:tc>
          <w:tcPr>
            <w:tcW w:w="1723" w:type="dxa"/>
            <w:vMerge w:val="restart"/>
            <w:shd w:val="clear" w:color="auto" w:fill="auto"/>
            <w:tcMar>
              <w:top w:w="0" w:type="dxa"/>
              <w:left w:w="57" w:type="dxa"/>
              <w:bottom w:w="0" w:type="dxa"/>
              <w:right w:w="57" w:type="dxa"/>
            </w:tcMar>
            <w:vAlign w:val="center"/>
          </w:tcPr>
          <w:p w14:paraId="6FF9C431" w14:textId="77777777" w:rsidR="00AB62FD" w:rsidRPr="00DD7820" w:rsidRDefault="00AB62FD" w:rsidP="00E70DDC">
            <w:pPr>
              <w:pStyle w:val="af3"/>
              <w:ind w:leftChars="50" w:left="120" w:rightChars="50" w:right="120"/>
            </w:pPr>
            <w:r w:rsidRPr="00DD7820">
              <w:rPr>
                <w:szCs w:val="24"/>
              </w:rPr>
              <w:t>國家別</w:t>
            </w:r>
          </w:p>
        </w:tc>
        <w:tc>
          <w:tcPr>
            <w:tcW w:w="3446" w:type="dxa"/>
            <w:gridSpan w:val="2"/>
            <w:shd w:val="clear" w:color="auto" w:fill="auto"/>
            <w:tcMar>
              <w:top w:w="0" w:type="dxa"/>
              <w:left w:w="57" w:type="dxa"/>
              <w:bottom w:w="0" w:type="dxa"/>
              <w:right w:w="57" w:type="dxa"/>
            </w:tcMar>
            <w:vAlign w:val="center"/>
          </w:tcPr>
          <w:p w14:paraId="5BE8791F" w14:textId="77777777" w:rsidR="00AB62FD" w:rsidRPr="00DD7820" w:rsidRDefault="00AB62FD" w:rsidP="00E70DDC">
            <w:pPr>
              <w:pStyle w:val="af3"/>
              <w:ind w:leftChars="50" w:left="120" w:rightChars="50" w:right="120"/>
            </w:pPr>
            <w:r w:rsidRPr="00DD7820">
              <w:rPr>
                <w:szCs w:val="24"/>
              </w:rPr>
              <w:t>2024</w:t>
            </w:r>
          </w:p>
        </w:tc>
        <w:tc>
          <w:tcPr>
            <w:tcW w:w="3449" w:type="dxa"/>
            <w:gridSpan w:val="2"/>
            <w:shd w:val="clear" w:color="auto" w:fill="auto"/>
            <w:tcMar>
              <w:top w:w="0" w:type="dxa"/>
              <w:left w:w="57" w:type="dxa"/>
              <w:bottom w:w="0" w:type="dxa"/>
              <w:right w:w="57" w:type="dxa"/>
            </w:tcMar>
            <w:vAlign w:val="center"/>
          </w:tcPr>
          <w:p w14:paraId="007B74B4" w14:textId="77777777" w:rsidR="00AB62FD" w:rsidRPr="00DD7820" w:rsidRDefault="00AB62FD" w:rsidP="00E70DDC">
            <w:pPr>
              <w:pStyle w:val="af3"/>
              <w:ind w:leftChars="50" w:left="120" w:rightChars="50" w:right="120"/>
            </w:pPr>
            <w:r w:rsidRPr="00DD7820">
              <w:rPr>
                <w:szCs w:val="24"/>
              </w:rPr>
              <w:t>歷年累計</w:t>
            </w:r>
          </w:p>
        </w:tc>
      </w:tr>
      <w:tr w:rsidR="00DD7820" w:rsidRPr="00DD7820" w14:paraId="47796C2A" w14:textId="77777777" w:rsidTr="00E70DDC">
        <w:tc>
          <w:tcPr>
            <w:tcW w:w="1723" w:type="dxa"/>
            <w:vMerge/>
            <w:shd w:val="clear" w:color="auto" w:fill="auto"/>
            <w:tcMar>
              <w:top w:w="0" w:type="dxa"/>
              <w:left w:w="57" w:type="dxa"/>
              <w:bottom w:w="0" w:type="dxa"/>
              <w:right w:w="57" w:type="dxa"/>
            </w:tcMar>
            <w:vAlign w:val="center"/>
          </w:tcPr>
          <w:p w14:paraId="6F133669" w14:textId="77777777" w:rsidR="00AB62FD" w:rsidRPr="00DD7820" w:rsidRDefault="00AB62FD" w:rsidP="00E70DDC">
            <w:pPr>
              <w:pStyle w:val="af3"/>
              <w:ind w:leftChars="50" w:left="120" w:rightChars="50" w:right="120"/>
              <w:rPr>
                <w:szCs w:val="24"/>
              </w:rPr>
            </w:pPr>
          </w:p>
        </w:tc>
        <w:tc>
          <w:tcPr>
            <w:tcW w:w="1723" w:type="dxa"/>
            <w:shd w:val="clear" w:color="auto" w:fill="auto"/>
            <w:tcMar>
              <w:top w:w="0" w:type="dxa"/>
              <w:left w:w="57" w:type="dxa"/>
              <w:bottom w:w="0" w:type="dxa"/>
              <w:right w:w="57" w:type="dxa"/>
            </w:tcMar>
            <w:vAlign w:val="center"/>
          </w:tcPr>
          <w:p w14:paraId="4F1B5D3B" w14:textId="77777777" w:rsidR="00AB62FD" w:rsidRPr="00DD7820" w:rsidRDefault="00AB62FD" w:rsidP="00E70DDC">
            <w:pPr>
              <w:pStyle w:val="af3"/>
              <w:ind w:leftChars="50" w:left="120" w:rightChars="50" w:right="120"/>
            </w:pPr>
            <w:r w:rsidRPr="00DD7820">
              <w:rPr>
                <w:szCs w:val="24"/>
              </w:rPr>
              <w:t>件數</w:t>
            </w:r>
          </w:p>
        </w:tc>
        <w:tc>
          <w:tcPr>
            <w:tcW w:w="1723" w:type="dxa"/>
            <w:shd w:val="clear" w:color="auto" w:fill="auto"/>
            <w:tcMar>
              <w:top w:w="0" w:type="dxa"/>
              <w:left w:w="57" w:type="dxa"/>
              <w:bottom w:w="0" w:type="dxa"/>
              <w:right w:w="57" w:type="dxa"/>
            </w:tcMar>
            <w:vAlign w:val="center"/>
          </w:tcPr>
          <w:p w14:paraId="67D4850F" w14:textId="77777777" w:rsidR="00AB62FD" w:rsidRPr="00DD7820" w:rsidRDefault="00AB62FD" w:rsidP="00E70DDC">
            <w:pPr>
              <w:pStyle w:val="af3"/>
              <w:ind w:leftChars="50" w:left="120" w:rightChars="50" w:right="120"/>
            </w:pPr>
            <w:r w:rsidRPr="00DD7820">
              <w:rPr>
                <w:szCs w:val="24"/>
              </w:rPr>
              <w:t>金額</w:t>
            </w:r>
          </w:p>
        </w:tc>
        <w:tc>
          <w:tcPr>
            <w:tcW w:w="1725" w:type="dxa"/>
            <w:shd w:val="clear" w:color="auto" w:fill="auto"/>
            <w:tcMar>
              <w:top w:w="0" w:type="dxa"/>
              <w:left w:w="57" w:type="dxa"/>
              <w:bottom w:w="0" w:type="dxa"/>
              <w:right w:w="57" w:type="dxa"/>
            </w:tcMar>
            <w:vAlign w:val="center"/>
          </w:tcPr>
          <w:p w14:paraId="5F018E7A" w14:textId="77777777" w:rsidR="00AB62FD" w:rsidRPr="00DD7820" w:rsidRDefault="00AB62FD" w:rsidP="00E70DDC">
            <w:pPr>
              <w:pStyle w:val="af3"/>
              <w:ind w:leftChars="50" w:left="120" w:rightChars="50" w:right="120"/>
            </w:pPr>
            <w:r w:rsidRPr="00DD7820">
              <w:rPr>
                <w:szCs w:val="24"/>
              </w:rPr>
              <w:t>件數</w:t>
            </w:r>
          </w:p>
        </w:tc>
        <w:tc>
          <w:tcPr>
            <w:tcW w:w="1724" w:type="dxa"/>
            <w:shd w:val="clear" w:color="auto" w:fill="auto"/>
            <w:tcMar>
              <w:top w:w="0" w:type="dxa"/>
              <w:left w:w="57" w:type="dxa"/>
              <w:bottom w:w="0" w:type="dxa"/>
              <w:right w:w="57" w:type="dxa"/>
            </w:tcMar>
            <w:vAlign w:val="center"/>
          </w:tcPr>
          <w:p w14:paraId="59C3CC17" w14:textId="77777777" w:rsidR="00AB62FD" w:rsidRPr="00DD7820" w:rsidRDefault="00AB62FD" w:rsidP="00E70DDC">
            <w:pPr>
              <w:pStyle w:val="af3"/>
              <w:ind w:leftChars="50" w:left="120" w:rightChars="50" w:right="120"/>
            </w:pPr>
            <w:r w:rsidRPr="00DD7820">
              <w:rPr>
                <w:szCs w:val="24"/>
              </w:rPr>
              <w:t>金額</w:t>
            </w:r>
          </w:p>
        </w:tc>
      </w:tr>
      <w:tr w:rsidR="00DD7820" w:rsidRPr="00DD7820" w14:paraId="409C9D51" w14:textId="77777777" w:rsidTr="00E70DDC">
        <w:tc>
          <w:tcPr>
            <w:tcW w:w="1723" w:type="dxa"/>
            <w:shd w:val="clear" w:color="auto" w:fill="auto"/>
            <w:tcMar>
              <w:top w:w="0" w:type="dxa"/>
              <w:left w:w="57" w:type="dxa"/>
              <w:bottom w:w="0" w:type="dxa"/>
              <w:right w:w="57" w:type="dxa"/>
            </w:tcMar>
            <w:vAlign w:val="center"/>
          </w:tcPr>
          <w:p w14:paraId="183770FC" w14:textId="77777777" w:rsidR="00AB62FD" w:rsidRPr="00DD7820" w:rsidRDefault="00AB62FD" w:rsidP="00E70DDC">
            <w:pPr>
              <w:pStyle w:val="af3"/>
              <w:ind w:rightChars="50" w:right="120"/>
              <w:jc w:val="both"/>
            </w:pPr>
            <w:r w:rsidRPr="00DD7820">
              <w:rPr>
                <w:rFonts w:hint="eastAsia"/>
              </w:rPr>
              <w:t xml:space="preserve"> </w:t>
            </w:r>
            <w:r w:rsidRPr="00DD7820">
              <w:rPr>
                <w:rFonts w:hint="eastAsia"/>
              </w:rPr>
              <w:t>英國</w:t>
            </w:r>
          </w:p>
        </w:tc>
        <w:tc>
          <w:tcPr>
            <w:tcW w:w="1723" w:type="dxa"/>
            <w:shd w:val="clear" w:color="auto" w:fill="auto"/>
            <w:tcMar>
              <w:top w:w="0" w:type="dxa"/>
              <w:left w:w="57" w:type="dxa"/>
              <w:bottom w:w="0" w:type="dxa"/>
              <w:right w:w="57" w:type="dxa"/>
            </w:tcMar>
            <w:vAlign w:val="center"/>
          </w:tcPr>
          <w:p w14:paraId="21F63257" w14:textId="77777777" w:rsidR="00AB62FD" w:rsidRPr="00DD7820" w:rsidRDefault="00AB62FD" w:rsidP="00E70DDC">
            <w:pPr>
              <w:pStyle w:val="af3"/>
              <w:ind w:leftChars="50" w:left="120" w:rightChars="50" w:right="120"/>
            </w:pPr>
            <w:r w:rsidRPr="00DD7820">
              <w:rPr>
                <w:szCs w:val="24"/>
              </w:rPr>
              <w:t>n/a</w:t>
            </w:r>
          </w:p>
        </w:tc>
        <w:tc>
          <w:tcPr>
            <w:tcW w:w="1723" w:type="dxa"/>
            <w:shd w:val="clear" w:color="auto" w:fill="auto"/>
            <w:tcMar>
              <w:top w:w="0" w:type="dxa"/>
              <w:left w:w="57" w:type="dxa"/>
              <w:bottom w:w="0" w:type="dxa"/>
              <w:right w:w="57" w:type="dxa"/>
            </w:tcMar>
            <w:vAlign w:val="center"/>
          </w:tcPr>
          <w:p w14:paraId="7CF5EF52" w14:textId="77777777" w:rsidR="00AB62FD" w:rsidRPr="00DD7820" w:rsidRDefault="00AB62FD" w:rsidP="00E70DDC">
            <w:pPr>
              <w:pStyle w:val="af3"/>
              <w:ind w:leftChars="50" w:left="120" w:rightChars="50" w:right="120"/>
              <w:jc w:val="right"/>
            </w:pPr>
            <w:r w:rsidRPr="00DD7820">
              <w:t>12</w:t>
            </w:r>
            <w:r w:rsidRPr="00DD7820">
              <w:rPr>
                <w:rFonts w:hint="eastAsia"/>
              </w:rPr>
              <w:t>,266.55</w:t>
            </w:r>
          </w:p>
        </w:tc>
        <w:tc>
          <w:tcPr>
            <w:tcW w:w="1725" w:type="dxa"/>
            <w:shd w:val="clear" w:color="auto" w:fill="auto"/>
            <w:tcMar>
              <w:top w:w="0" w:type="dxa"/>
              <w:left w:w="57" w:type="dxa"/>
              <w:bottom w:w="0" w:type="dxa"/>
              <w:right w:w="57" w:type="dxa"/>
            </w:tcMar>
            <w:vAlign w:val="center"/>
          </w:tcPr>
          <w:p w14:paraId="01EB1414"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326DFD56" w14:textId="77777777" w:rsidR="00AB62FD" w:rsidRPr="00DD7820" w:rsidRDefault="00AB62FD" w:rsidP="00E70DDC">
            <w:pPr>
              <w:pStyle w:val="af3"/>
              <w:ind w:leftChars="50" w:left="120" w:rightChars="50" w:right="120"/>
              <w:jc w:val="right"/>
            </w:pPr>
            <w:r w:rsidRPr="00DD7820">
              <w:rPr>
                <w:rFonts w:hint="eastAsia"/>
              </w:rPr>
              <w:t>101,760.16</w:t>
            </w:r>
          </w:p>
        </w:tc>
      </w:tr>
      <w:tr w:rsidR="00DD7820" w:rsidRPr="00DD7820" w14:paraId="591FBA80" w14:textId="77777777" w:rsidTr="00E70DDC">
        <w:tc>
          <w:tcPr>
            <w:tcW w:w="1723" w:type="dxa"/>
            <w:shd w:val="clear" w:color="auto" w:fill="auto"/>
            <w:tcMar>
              <w:top w:w="0" w:type="dxa"/>
              <w:left w:w="57" w:type="dxa"/>
              <w:bottom w:w="0" w:type="dxa"/>
              <w:right w:w="57" w:type="dxa"/>
            </w:tcMar>
            <w:vAlign w:val="center"/>
          </w:tcPr>
          <w:p w14:paraId="534C0B6F" w14:textId="77777777" w:rsidR="00AB62FD" w:rsidRPr="00DD7820" w:rsidRDefault="00AB62FD" w:rsidP="00E70DDC">
            <w:pPr>
              <w:pStyle w:val="af3"/>
              <w:ind w:leftChars="50" w:left="120" w:rightChars="50" w:right="120"/>
              <w:jc w:val="both"/>
            </w:pPr>
            <w:r w:rsidRPr="00DD7820">
              <w:t>美國</w:t>
            </w:r>
          </w:p>
        </w:tc>
        <w:tc>
          <w:tcPr>
            <w:tcW w:w="1723" w:type="dxa"/>
            <w:shd w:val="clear" w:color="auto" w:fill="auto"/>
            <w:tcMar>
              <w:top w:w="0" w:type="dxa"/>
              <w:left w:w="57" w:type="dxa"/>
              <w:bottom w:w="0" w:type="dxa"/>
              <w:right w:w="57" w:type="dxa"/>
            </w:tcMar>
            <w:vAlign w:val="center"/>
          </w:tcPr>
          <w:p w14:paraId="275F8774" w14:textId="77777777" w:rsidR="00AB62FD" w:rsidRPr="00DD7820" w:rsidRDefault="00AB62FD" w:rsidP="00E70DDC">
            <w:pPr>
              <w:pStyle w:val="af3"/>
              <w:ind w:leftChars="50" w:left="120" w:rightChars="50" w:right="120"/>
            </w:pPr>
            <w:r w:rsidRPr="00DD7820">
              <w:rPr>
                <w:szCs w:val="24"/>
              </w:rPr>
              <w:t>n/a</w:t>
            </w:r>
          </w:p>
        </w:tc>
        <w:tc>
          <w:tcPr>
            <w:tcW w:w="1723" w:type="dxa"/>
            <w:shd w:val="clear" w:color="auto" w:fill="auto"/>
            <w:tcMar>
              <w:top w:w="0" w:type="dxa"/>
              <w:left w:w="57" w:type="dxa"/>
              <w:bottom w:w="0" w:type="dxa"/>
              <w:right w:w="57" w:type="dxa"/>
            </w:tcMar>
            <w:vAlign w:val="center"/>
          </w:tcPr>
          <w:p w14:paraId="16DC36B9" w14:textId="77777777" w:rsidR="00AB62FD" w:rsidRPr="00DD7820" w:rsidRDefault="00AB62FD" w:rsidP="00E70DDC">
            <w:pPr>
              <w:pStyle w:val="af3"/>
              <w:ind w:leftChars="50" w:left="120" w:rightChars="50" w:right="120"/>
              <w:jc w:val="right"/>
            </w:pPr>
            <w:r w:rsidRPr="00DD7820">
              <w:rPr>
                <w:rFonts w:hint="eastAsia"/>
              </w:rPr>
              <w:t>6,157.54</w:t>
            </w:r>
          </w:p>
        </w:tc>
        <w:tc>
          <w:tcPr>
            <w:tcW w:w="1725" w:type="dxa"/>
            <w:shd w:val="clear" w:color="auto" w:fill="auto"/>
            <w:tcMar>
              <w:top w:w="0" w:type="dxa"/>
              <w:left w:w="57" w:type="dxa"/>
              <w:bottom w:w="0" w:type="dxa"/>
              <w:right w:w="57" w:type="dxa"/>
            </w:tcMar>
            <w:vAlign w:val="center"/>
          </w:tcPr>
          <w:p w14:paraId="192C18EC"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4BC4D4AC" w14:textId="77777777" w:rsidR="00AB62FD" w:rsidRPr="00DD7820" w:rsidRDefault="00AB62FD" w:rsidP="00E70DDC">
            <w:pPr>
              <w:pStyle w:val="af3"/>
              <w:ind w:leftChars="50" w:left="120" w:rightChars="50" w:right="120"/>
              <w:jc w:val="right"/>
            </w:pPr>
            <w:r w:rsidRPr="00DD7820">
              <w:rPr>
                <w:rFonts w:hint="eastAsia"/>
              </w:rPr>
              <w:t>92,662.39</w:t>
            </w:r>
          </w:p>
        </w:tc>
      </w:tr>
      <w:tr w:rsidR="00DD7820" w:rsidRPr="00DD7820" w14:paraId="688D91F0" w14:textId="77777777" w:rsidTr="00E70DDC">
        <w:tc>
          <w:tcPr>
            <w:tcW w:w="1723" w:type="dxa"/>
            <w:shd w:val="clear" w:color="auto" w:fill="auto"/>
            <w:tcMar>
              <w:top w:w="0" w:type="dxa"/>
              <w:left w:w="57" w:type="dxa"/>
              <w:bottom w:w="0" w:type="dxa"/>
              <w:right w:w="57" w:type="dxa"/>
            </w:tcMar>
            <w:vAlign w:val="center"/>
          </w:tcPr>
          <w:p w14:paraId="3142AF8C" w14:textId="77777777" w:rsidR="00AB62FD" w:rsidRPr="00DD7820" w:rsidRDefault="00AB62FD" w:rsidP="00E70DDC">
            <w:pPr>
              <w:pStyle w:val="af3"/>
              <w:ind w:leftChars="50" w:left="120" w:rightChars="50" w:right="120"/>
              <w:jc w:val="both"/>
            </w:pPr>
            <w:r w:rsidRPr="00DD7820">
              <w:t>法國</w:t>
            </w:r>
          </w:p>
        </w:tc>
        <w:tc>
          <w:tcPr>
            <w:tcW w:w="1723" w:type="dxa"/>
            <w:shd w:val="clear" w:color="auto" w:fill="auto"/>
            <w:tcMar>
              <w:top w:w="0" w:type="dxa"/>
              <w:left w:w="57" w:type="dxa"/>
              <w:bottom w:w="0" w:type="dxa"/>
              <w:right w:w="57" w:type="dxa"/>
            </w:tcMar>
            <w:vAlign w:val="center"/>
          </w:tcPr>
          <w:p w14:paraId="665548AD" w14:textId="77777777" w:rsidR="00AB62FD" w:rsidRPr="00DD7820" w:rsidRDefault="00AB62FD" w:rsidP="00E70DDC">
            <w:pPr>
              <w:pStyle w:val="af3"/>
              <w:ind w:leftChars="50" w:left="120" w:rightChars="50" w:right="120"/>
            </w:pPr>
            <w:r w:rsidRPr="00DD7820">
              <w:rPr>
                <w:szCs w:val="24"/>
              </w:rPr>
              <w:t>n/a</w:t>
            </w:r>
          </w:p>
        </w:tc>
        <w:tc>
          <w:tcPr>
            <w:tcW w:w="1723" w:type="dxa"/>
            <w:shd w:val="clear" w:color="auto" w:fill="auto"/>
            <w:tcMar>
              <w:top w:w="0" w:type="dxa"/>
              <w:left w:w="57" w:type="dxa"/>
              <w:bottom w:w="0" w:type="dxa"/>
              <w:right w:w="57" w:type="dxa"/>
            </w:tcMar>
            <w:vAlign w:val="center"/>
          </w:tcPr>
          <w:p w14:paraId="70D2053D" w14:textId="77777777" w:rsidR="00AB62FD" w:rsidRPr="00DD7820" w:rsidRDefault="00AB62FD" w:rsidP="00E70DDC">
            <w:pPr>
              <w:pStyle w:val="af3"/>
              <w:ind w:leftChars="50" w:left="120" w:rightChars="50" w:right="120"/>
              <w:jc w:val="right"/>
            </w:pPr>
            <w:r w:rsidRPr="00DD7820">
              <w:t>2</w:t>
            </w:r>
            <w:r w:rsidRPr="00DD7820">
              <w:rPr>
                <w:rFonts w:hint="eastAsia"/>
              </w:rPr>
              <w:t>,391.53</w:t>
            </w:r>
          </w:p>
        </w:tc>
        <w:tc>
          <w:tcPr>
            <w:tcW w:w="1725" w:type="dxa"/>
            <w:shd w:val="clear" w:color="auto" w:fill="auto"/>
            <w:tcMar>
              <w:top w:w="0" w:type="dxa"/>
              <w:left w:w="57" w:type="dxa"/>
              <w:bottom w:w="0" w:type="dxa"/>
              <w:right w:w="57" w:type="dxa"/>
            </w:tcMar>
            <w:vAlign w:val="center"/>
          </w:tcPr>
          <w:p w14:paraId="441FE0AF"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15FB663B" w14:textId="77777777" w:rsidR="00AB62FD" w:rsidRPr="00DD7820" w:rsidRDefault="00AB62FD" w:rsidP="00E70DDC">
            <w:pPr>
              <w:pStyle w:val="af3"/>
              <w:ind w:leftChars="50" w:left="120" w:rightChars="50" w:right="120"/>
              <w:jc w:val="right"/>
            </w:pPr>
            <w:r w:rsidRPr="00DD7820">
              <w:rPr>
                <w:rFonts w:hint="eastAsia"/>
              </w:rPr>
              <w:t>71,379.59</w:t>
            </w:r>
          </w:p>
        </w:tc>
      </w:tr>
      <w:tr w:rsidR="00DD7820" w:rsidRPr="00DD7820" w14:paraId="546778B5" w14:textId="77777777" w:rsidTr="00E70DDC">
        <w:tc>
          <w:tcPr>
            <w:tcW w:w="1723" w:type="dxa"/>
            <w:shd w:val="clear" w:color="auto" w:fill="auto"/>
            <w:tcMar>
              <w:top w:w="0" w:type="dxa"/>
              <w:left w:w="57" w:type="dxa"/>
              <w:bottom w:w="0" w:type="dxa"/>
              <w:right w:w="57" w:type="dxa"/>
            </w:tcMar>
            <w:vAlign w:val="center"/>
          </w:tcPr>
          <w:p w14:paraId="1A24A059" w14:textId="77777777" w:rsidR="00AB62FD" w:rsidRPr="00DD7820" w:rsidRDefault="00AB62FD" w:rsidP="00E70DDC">
            <w:pPr>
              <w:pStyle w:val="af3"/>
              <w:ind w:leftChars="50" w:left="120" w:rightChars="50" w:right="120"/>
              <w:jc w:val="both"/>
            </w:pPr>
            <w:r w:rsidRPr="00DD7820">
              <w:t>德國</w:t>
            </w:r>
          </w:p>
        </w:tc>
        <w:tc>
          <w:tcPr>
            <w:tcW w:w="1723" w:type="dxa"/>
            <w:shd w:val="clear" w:color="auto" w:fill="auto"/>
            <w:tcMar>
              <w:top w:w="0" w:type="dxa"/>
              <w:left w:w="57" w:type="dxa"/>
              <w:bottom w:w="0" w:type="dxa"/>
              <w:right w:w="57" w:type="dxa"/>
            </w:tcMar>
            <w:vAlign w:val="center"/>
          </w:tcPr>
          <w:p w14:paraId="0A2828FD" w14:textId="77777777" w:rsidR="00AB62FD" w:rsidRPr="00DD7820" w:rsidRDefault="00AB62FD" w:rsidP="00E70DDC">
            <w:pPr>
              <w:pStyle w:val="af3"/>
              <w:ind w:leftChars="50" w:left="120" w:rightChars="50" w:right="120"/>
            </w:pPr>
            <w:r w:rsidRPr="00DD7820">
              <w:rPr>
                <w:szCs w:val="24"/>
              </w:rPr>
              <w:t>n/a</w:t>
            </w:r>
          </w:p>
        </w:tc>
        <w:tc>
          <w:tcPr>
            <w:tcW w:w="1723" w:type="dxa"/>
            <w:shd w:val="clear" w:color="auto" w:fill="auto"/>
            <w:tcMar>
              <w:top w:w="0" w:type="dxa"/>
              <w:left w:w="57" w:type="dxa"/>
              <w:bottom w:w="0" w:type="dxa"/>
              <w:right w:w="57" w:type="dxa"/>
            </w:tcMar>
            <w:vAlign w:val="center"/>
          </w:tcPr>
          <w:p w14:paraId="41B91D4B" w14:textId="77777777" w:rsidR="00AB62FD" w:rsidRPr="00DD7820" w:rsidRDefault="00AB62FD" w:rsidP="00E70DDC">
            <w:pPr>
              <w:pStyle w:val="af3"/>
              <w:ind w:leftChars="50" w:left="120" w:rightChars="50" w:right="120"/>
              <w:jc w:val="right"/>
            </w:pPr>
            <w:r w:rsidRPr="00DD7820">
              <w:t>2</w:t>
            </w:r>
            <w:r w:rsidRPr="00DD7820">
              <w:rPr>
                <w:rFonts w:hint="eastAsia"/>
              </w:rPr>
              <w:t>,098.07</w:t>
            </w:r>
          </w:p>
        </w:tc>
        <w:tc>
          <w:tcPr>
            <w:tcW w:w="1725" w:type="dxa"/>
            <w:shd w:val="clear" w:color="auto" w:fill="auto"/>
            <w:tcMar>
              <w:top w:w="0" w:type="dxa"/>
              <w:left w:w="57" w:type="dxa"/>
              <w:bottom w:w="0" w:type="dxa"/>
              <w:right w:w="57" w:type="dxa"/>
            </w:tcMar>
            <w:vAlign w:val="center"/>
          </w:tcPr>
          <w:p w14:paraId="75A5A69A"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6EF55269" w14:textId="77777777" w:rsidR="00AB62FD" w:rsidRPr="00DD7820" w:rsidRDefault="00AB62FD" w:rsidP="00E70DDC">
            <w:pPr>
              <w:pStyle w:val="af3"/>
              <w:ind w:leftChars="50" w:left="120" w:rightChars="50" w:right="120"/>
              <w:jc w:val="right"/>
              <w:rPr>
                <w:lang w:val="es-ES"/>
              </w:rPr>
            </w:pPr>
            <w:r w:rsidRPr="00DD7820">
              <w:rPr>
                <w:rFonts w:hint="eastAsia"/>
                <w:lang w:val="es-ES"/>
              </w:rPr>
              <w:t>50,003.64</w:t>
            </w:r>
          </w:p>
        </w:tc>
      </w:tr>
      <w:tr w:rsidR="00DD7820" w:rsidRPr="00DD7820" w14:paraId="06FA1DBC" w14:textId="77777777" w:rsidTr="00E70DDC">
        <w:tc>
          <w:tcPr>
            <w:tcW w:w="1723" w:type="dxa"/>
            <w:shd w:val="clear" w:color="auto" w:fill="auto"/>
            <w:tcMar>
              <w:top w:w="0" w:type="dxa"/>
              <w:left w:w="57" w:type="dxa"/>
              <w:bottom w:w="0" w:type="dxa"/>
              <w:right w:w="57" w:type="dxa"/>
            </w:tcMar>
            <w:vAlign w:val="center"/>
          </w:tcPr>
          <w:p w14:paraId="208EAD9E" w14:textId="77777777" w:rsidR="00AB62FD" w:rsidRPr="00DD7820" w:rsidRDefault="00AB62FD" w:rsidP="00E70DDC">
            <w:pPr>
              <w:pStyle w:val="af3"/>
              <w:ind w:rightChars="50" w:right="120"/>
              <w:jc w:val="both"/>
            </w:pPr>
            <w:r w:rsidRPr="00DD7820">
              <w:rPr>
                <w:rFonts w:hint="eastAsia"/>
              </w:rPr>
              <w:t xml:space="preserve"> </w:t>
            </w:r>
            <w:r w:rsidRPr="00DD7820">
              <w:rPr>
                <w:rFonts w:hint="eastAsia"/>
              </w:rPr>
              <w:t>挪威</w:t>
            </w:r>
          </w:p>
        </w:tc>
        <w:tc>
          <w:tcPr>
            <w:tcW w:w="1723" w:type="dxa"/>
            <w:shd w:val="clear" w:color="auto" w:fill="auto"/>
            <w:tcMar>
              <w:top w:w="0" w:type="dxa"/>
              <w:left w:w="57" w:type="dxa"/>
              <w:bottom w:w="0" w:type="dxa"/>
              <w:right w:w="57" w:type="dxa"/>
            </w:tcMar>
            <w:vAlign w:val="center"/>
          </w:tcPr>
          <w:p w14:paraId="1CA75586" w14:textId="77777777" w:rsidR="00AB62FD" w:rsidRPr="00DD7820" w:rsidRDefault="00AB62FD" w:rsidP="00E70DDC">
            <w:pPr>
              <w:pStyle w:val="af3"/>
              <w:ind w:leftChars="50" w:left="120" w:rightChars="50" w:right="120"/>
            </w:pPr>
            <w:r w:rsidRPr="00DD7820">
              <w:rPr>
                <w:szCs w:val="24"/>
              </w:rPr>
              <w:t>n/a</w:t>
            </w:r>
          </w:p>
        </w:tc>
        <w:tc>
          <w:tcPr>
            <w:tcW w:w="1723" w:type="dxa"/>
            <w:shd w:val="clear" w:color="auto" w:fill="auto"/>
            <w:tcMar>
              <w:top w:w="0" w:type="dxa"/>
              <w:left w:w="57" w:type="dxa"/>
              <w:bottom w:w="0" w:type="dxa"/>
              <w:right w:w="57" w:type="dxa"/>
            </w:tcMar>
            <w:vAlign w:val="center"/>
          </w:tcPr>
          <w:p w14:paraId="5A88C853" w14:textId="77777777" w:rsidR="00AB62FD" w:rsidRPr="00DD7820" w:rsidRDefault="00AB62FD" w:rsidP="00E70DDC">
            <w:pPr>
              <w:pStyle w:val="af3"/>
              <w:ind w:leftChars="50" w:left="120" w:rightChars="50" w:right="120"/>
              <w:jc w:val="right"/>
            </w:pPr>
            <w:r w:rsidRPr="00DD7820">
              <w:t>1</w:t>
            </w:r>
            <w:r w:rsidRPr="00DD7820">
              <w:rPr>
                <w:rFonts w:hint="eastAsia"/>
              </w:rPr>
              <w:t>,654.14</w:t>
            </w:r>
          </w:p>
        </w:tc>
        <w:tc>
          <w:tcPr>
            <w:tcW w:w="1725" w:type="dxa"/>
            <w:shd w:val="clear" w:color="auto" w:fill="auto"/>
            <w:tcMar>
              <w:top w:w="0" w:type="dxa"/>
              <w:left w:w="57" w:type="dxa"/>
              <w:bottom w:w="0" w:type="dxa"/>
              <w:right w:w="57" w:type="dxa"/>
            </w:tcMar>
            <w:vAlign w:val="center"/>
          </w:tcPr>
          <w:p w14:paraId="4C79FF67"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7F47F7CB" w14:textId="77777777" w:rsidR="00AB62FD" w:rsidRPr="00DD7820" w:rsidRDefault="00AB62FD" w:rsidP="00E70DDC">
            <w:pPr>
              <w:pStyle w:val="af3"/>
              <w:ind w:leftChars="50" w:left="120" w:rightChars="50" w:right="120"/>
              <w:jc w:val="right"/>
            </w:pPr>
            <w:r w:rsidRPr="00DD7820">
              <w:rPr>
                <w:rFonts w:hint="eastAsia"/>
              </w:rPr>
              <w:t>3,101.12</w:t>
            </w:r>
          </w:p>
        </w:tc>
      </w:tr>
      <w:tr w:rsidR="00DD7820" w:rsidRPr="00DD7820" w14:paraId="572CF2FA" w14:textId="77777777" w:rsidTr="00E70DDC">
        <w:tc>
          <w:tcPr>
            <w:tcW w:w="1723" w:type="dxa"/>
            <w:shd w:val="clear" w:color="auto" w:fill="auto"/>
            <w:tcMar>
              <w:top w:w="0" w:type="dxa"/>
              <w:left w:w="57" w:type="dxa"/>
              <w:bottom w:w="0" w:type="dxa"/>
              <w:right w:w="57" w:type="dxa"/>
            </w:tcMar>
            <w:vAlign w:val="center"/>
          </w:tcPr>
          <w:p w14:paraId="445379DB" w14:textId="77777777" w:rsidR="00AB62FD" w:rsidRPr="00DD7820" w:rsidRDefault="00AB62FD" w:rsidP="00E70DDC">
            <w:pPr>
              <w:pStyle w:val="af3"/>
              <w:ind w:leftChars="50" w:left="120" w:rightChars="50" w:right="120"/>
              <w:jc w:val="both"/>
            </w:pPr>
            <w:r w:rsidRPr="00DD7820">
              <w:t>荷蘭</w:t>
            </w:r>
          </w:p>
        </w:tc>
        <w:tc>
          <w:tcPr>
            <w:tcW w:w="1723" w:type="dxa"/>
            <w:shd w:val="clear" w:color="auto" w:fill="auto"/>
            <w:tcMar>
              <w:top w:w="0" w:type="dxa"/>
              <w:left w:w="57" w:type="dxa"/>
              <w:bottom w:w="0" w:type="dxa"/>
              <w:right w:w="57" w:type="dxa"/>
            </w:tcMar>
            <w:vAlign w:val="center"/>
          </w:tcPr>
          <w:p w14:paraId="5176A81D" w14:textId="77777777" w:rsidR="00AB62FD" w:rsidRPr="00DD7820" w:rsidRDefault="00AB62FD" w:rsidP="00E70DDC">
            <w:pPr>
              <w:pStyle w:val="af3"/>
              <w:ind w:leftChars="50" w:left="120" w:rightChars="50" w:right="120"/>
            </w:pPr>
            <w:r w:rsidRPr="00DD7820">
              <w:rPr>
                <w:szCs w:val="24"/>
              </w:rPr>
              <w:t>n/a</w:t>
            </w:r>
          </w:p>
        </w:tc>
        <w:tc>
          <w:tcPr>
            <w:tcW w:w="1723" w:type="dxa"/>
            <w:shd w:val="clear" w:color="auto" w:fill="auto"/>
            <w:tcMar>
              <w:top w:w="0" w:type="dxa"/>
              <w:left w:w="57" w:type="dxa"/>
              <w:bottom w:w="0" w:type="dxa"/>
              <w:right w:w="57" w:type="dxa"/>
            </w:tcMar>
            <w:vAlign w:val="center"/>
          </w:tcPr>
          <w:p w14:paraId="501C4D68" w14:textId="77777777" w:rsidR="00AB62FD" w:rsidRPr="00DD7820" w:rsidRDefault="00AB62FD" w:rsidP="00E70DDC">
            <w:pPr>
              <w:pStyle w:val="af3"/>
              <w:ind w:leftChars="50" w:left="120" w:rightChars="50" w:right="120"/>
              <w:jc w:val="right"/>
            </w:pPr>
            <w:r w:rsidRPr="00DD7820">
              <w:t>1</w:t>
            </w:r>
            <w:r w:rsidRPr="00DD7820">
              <w:rPr>
                <w:rFonts w:hint="eastAsia"/>
              </w:rPr>
              <w:t>,455.28</w:t>
            </w:r>
          </w:p>
        </w:tc>
        <w:tc>
          <w:tcPr>
            <w:tcW w:w="1725" w:type="dxa"/>
            <w:shd w:val="clear" w:color="auto" w:fill="auto"/>
            <w:tcMar>
              <w:top w:w="0" w:type="dxa"/>
              <w:left w:w="57" w:type="dxa"/>
              <w:bottom w:w="0" w:type="dxa"/>
              <w:right w:w="57" w:type="dxa"/>
            </w:tcMar>
            <w:vAlign w:val="center"/>
          </w:tcPr>
          <w:p w14:paraId="68D265B2"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6A94527A" w14:textId="77777777" w:rsidR="00AB62FD" w:rsidRPr="00DD7820" w:rsidRDefault="00AB62FD" w:rsidP="00E70DDC">
            <w:pPr>
              <w:pStyle w:val="af3"/>
              <w:ind w:leftChars="50" w:left="120" w:rightChars="50" w:right="120"/>
              <w:jc w:val="right"/>
            </w:pPr>
            <w:r w:rsidRPr="00DD7820">
              <w:rPr>
                <w:rFonts w:hint="eastAsia"/>
              </w:rPr>
              <w:t>43,442.57</w:t>
            </w:r>
          </w:p>
        </w:tc>
      </w:tr>
      <w:tr w:rsidR="00DD7820" w:rsidRPr="00DD7820" w14:paraId="4CC4B64E" w14:textId="77777777" w:rsidTr="00E70DDC">
        <w:tc>
          <w:tcPr>
            <w:tcW w:w="1723" w:type="dxa"/>
            <w:shd w:val="clear" w:color="auto" w:fill="auto"/>
            <w:tcMar>
              <w:top w:w="0" w:type="dxa"/>
              <w:left w:w="57" w:type="dxa"/>
              <w:bottom w:w="0" w:type="dxa"/>
              <w:right w:w="57" w:type="dxa"/>
            </w:tcMar>
            <w:vAlign w:val="center"/>
          </w:tcPr>
          <w:p w14:paraId="727246CC" w14:textId="77777777" w:rsidR="00AB62FD" w:rsidRPr="00DD7820" w:rsidRDefault="00AB62FD" w:rsidP="00E70DDC">
            <w:pPr>
              <w:pStyle w:val="af3"/>
              <w:ind w:rightChars="50" w:right="120"/>
              <w:jc w:val="both"/>
            </w:pPr>
            <w:r w:rsidRPr="00DD7820">
              <w:rPr>
                <w:rFonts w:hint="eastAsia"/>
              </w:rPr>
              <w:t xml:space="preserve"> </w:t>
            </w:r>
            <w:r w:rsidRPr="00DD7820">
              <w:rPr>
                <w:rFonts w:hint="eastAsia"/>
              </w:rPr>
              <w:t>瑞典</w:t>
            </w:r>
          </w:p>
        </w:tc>
        <w:tc>
          <w:tcPr>
            <w:tcW w:w="1723" w:type="dxa"/>
            <w:shd w:val="clear" w:color="auto" w:fill="auto"/>
            <w:tcMar>
              <w:top w:w="0" w:type="dxa"/>
              <w:left w:w="57" w:type="dxa"/>
              <w:bottom w:w="0" w:type="dxa"/>
              <w:right w:w="57" w:type="dxa"/>
            </w:tcMar>
            <w:vAlign w:val="center"/>
          </w:tcPr>
          <w:p w14:paraId="2512E21E" w14:textId="77777777" w:rsidR="00AB62FD" w:rsidRPr="00DD7820" w:rsidRDefault="00AB62FD" w:rsidP="00E70DDC">
            <w:pPr>
              <w:pStyle w:val="af3"/>
              <w:ind w:leftChars="50" w:left="120" w:rightChars="50" w:right="120"/>
            </w:pPr>
            <w:r w:rsidRPr="00DD7820">
              <w:rPr>
                <w:szCs w:val="24"/>
              </w:rPr>
              <w:t>n/a</w:t>
            </w:r>
          </w:p>
        </w:tc>
        <w:tc>
          <w:tcPr>
            <w:tcW w:w="1723" w:type="dxa"/>
            <w:shd w:val="clear" w:color="auto" w:fill="auto"/>
            <w:tcMar>
              <w:top w:w="0" w:type="dxa"/>
              <w:left w:w="57" w:type="dxa"/>
              <w:bottom w:w="0" w:type="dxa"/>
              <w:right w:w="57" w:type="dxa"/>
            </w:tcMar>
            <w:vAlign w:val="center"/>
          </w:tcPr>
          <w:p w14:paraId="607962DA" w14:textId="77777777" w:rsidR="00AB62FD" w:rsidRPr="00DD7820" w:rsidRDefault="00AB62FD" w:rsidP="00E70DDC">
            <w:pPr>
              <w:pStyle w:val="af3"/>
              <w:ind w:leftChars="50" w:left="120" w:rightChars="50" w:right="120"/>
              <w:jc w:val="right"/>
            </w:pPr>
            <w:r w:rsidRPr="00DD7820">
              <w:t>1</w:t>
            </w:r>
            <w:r w:rsidRPr="00DD7820">
              <w:rPr>
                <w:rFonts w:hint="eastAsia"/>
              </w:rPr>
              <w:t>,355.96</w:t>
            </w:r>
          </w:p>
        </w:tc>
        <w:tc>
          <w:tcPr>
            <w:tcW w:w="1725" w:type="dxa"/>
            <w:shd w:val="clear" w:color="auto" w:fill="auto"/>
            <w:tcMar>
              <w:top w:w="0" w:type="dxa"/>
              <w:left w:w="57" w:type="dxa"/>
              <w:bottom w:w="0" w:type="dxa"/>
              <w:right w:w="57" w:type="dxa"/>
            </w:tcMar>
            <w:vAlign w:val="center"/>
          </w:tcPr>
          <w:p w14:paraId="2BD229C0"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38987B73" w14:textId="77777777" w:rsidR="00AB62FD" w:rsidRPr="00DD7820" w:rsidRDefault="00AB62FD" w:rsidP="00E70DDC">
            <w:pPr>
              <w:pStyle w:val="af3"/>
              <w:ind w:leftChars="50" w:left="120" w:rightChars="50" w:right="120"/>
              <w:jc w:val="right"/>
            </w:pPr>
            <w:r w:rsidRPr="00DD7820">
              <w:rPr>
                <w:rFonts w:hint="eastAsia"/>
              </w:rPr>
              <w:t>9,181.26</w:t>
            </w:r>
          </w:p>
        </w:tc>
      </w:tr>
      <w:tr w:rsidR="00DD7820" w:rsidRPr="00DD7820" w14:paraId="44653E2D" w14:textId="77777777" w:rsidTr="00E70DDC">
        <w:tc>
          <w:tcPr>
            <w:tcW w:w="1723" w:type="dxa"/>
            <w:shd w:val="clear" w:color="auto" w:fill="auto"/>
            <w:tcMar>
              <w:top w:w="0" w:type="dxa"/>
              <w:left w:w="57" w:type="dxa"/>
              <w:bottom w:w="0" w:type="dxa"/>
              <w:right w:w="57" w:type="dxa"/>
            </w:tcMar>
            <w:vAlign w:val="center"/>
          </w:tcPr>
          <w:p w14:paraId="3192ABC6" w14:textId="77777777" w:rsidR="00AB62FD" w:rsidRPr="00DD7820" w:rsidRDefault="00AB62FD" w:rsidP="00E70DDC">
            <w:pPr>
              <w:pStyle w:val="af3"/>
              <w:ind w:leftChars="50" w:left="120" w:rightChars="50" w:right="120"/>
              <w:jc w:val="both"/>
            </w:pPr>
            <w:r w:rsidRPr="00DD7820">
              <w:t>墨西哥</w:t>
            </w:r>
          </w:p>
        </w:tc>
        <w:tc>
          <w:tcPr>
            <w:tcW w:w="1723" w:type="dxa"/>
            <w:shd w:val="clear" w:color="auto" w:fill="auto"/>
            <w:tcMar>
              <w:top w:w="0" w:type="dxa"/>
              <w:left w:w="57" w:type="dxa"/>
              <w:bottom w:w="0" w:type="dxa"/>
              <w:right w:w="57" w:type="dxa"/>
            </w:tcMar>
            <w:vAlign w:val="center"/>
          </w:tcPr>
          <w:p w14:paraId="62D491CF" w14:textId="77777777" w:rsidR="00AB62FD" w:rsidRPr="00DD7820" w:rsidRDefault="00AB62FD" w:rsidP="00E70DDC">
            <w:pPr>
              <w:pStyle w:val="af3"/>
              <w:ind w:leftChars="50" w:left="120" w:rightChars="50" w:right="120"/>
            </w:pPr>
            <w:r w:rsidRPr="00DD7820">
              <w:rPr>
                <w:szCs w:val="24"/>
              </w:rPr>
              <w:t>n/a</w:t>
            </w:r>
          </w:p>
        </w:tc>
        <w:tc>
          <w:tcPr>
            <w:tcW w:w="1723" w:type="dxa"/>
            <w:shd w:val="clear" w:color="auto" w:fill="auto"/>
            <w:tcMar>
              <w:top w:w="0" w:type="dxa"/>
              <w:left w:w="57" w:type="dxa"/>
              <w:bottom w:w="0" w:type="dxa"/>
              <w:right w:w="57" w:type="dxa"/>
            </w:tcMar>
            <w:vAlign w:val="center"/>
          </w:tcPr>
          <w:p w14:paraId="0FEAABF6" w14:textId="77777777" w:rsidR="00AB62FD" w:rsidRPr="00DD7820" w:rsidRDefault="00AB62FD" w:rsidP="00E70DDC">
            <w:pPr>
              <w:pStyle w:val="af3"/>
              <w:ind w:leftChars="50" w:left="120" w:rightChars="50" w:right="120"/>
              <w:jc w:val="right"/>
            </w:pPr>
            <w:r w:rsidRPr="00DD7820">
              <w:t>1</w:t>
            </w:r>
            <w:r w:rsidRPr="00DD7820">
              <w:rPr>
                <w:rFonts w:hint="eastAsia"/>
              </w:rPr>
              <w:t>,005.80</w:t>
            </w:r>
          </w:p>
        </w:tc>
        <w:tc>
          <w:tcPr>
            <w:tcW w:w="1725" w:type="dxa"/>
            <w:shd w:val="clear" w:color="auto" w:fill="auto"/>
            <w:tcMar>
              <w:top w:w="0" w:type="dxa"/>
              <w:left w:w="57" w:type="dxa"/>
              <w:bottom w:w="0" w:type="dxa"/>
              <w:right w:w="57" w:type="dxa"/>
            </w:tcMar>
            <w:vAlign w:val="center"/>
          </w:tcPr>
          <w:p w14:paraId="38D3B636"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2D021826" w14:textId="77777777" w:rsidR="00AB62FD" w:rsidRPr="00DD7820" w:rsidRDefault="00AB62FD" w:rsidP="00E70DDC">
            <w:pPr>
              <w:pStyle w:val="af3"/>
              <w:ind w:leftChars="50" w:left="120" w:rightChars="50" w:right="120"/>
              <w:jc w:val="right"/>
            </w:pPr>
            <w:r w:rsidRPr="00DD7820">
              <w:rPr>
                <w:rFonts w:hint="eastAsia"/>
              </w:rPr>
              <w:t>15,327.61</w:t>
            </w:r>
          </w:p>
        </w:tc>
      </w:tr>
      <w:tr w:rsidR="00DD7820" w:rsidRPr="00DD7820" w14:paraId="287AE816" w14:textId="77777777" w:rsidTr="00E70DDC">
        <w:tc>
          <w:tcPr>
            <w:tcW w:w="1723" w:type="dxa"/>
            <w:shd w:val="clear" w:color="auto" w:fill="auto"/>
            <w:tcMar>
              <w:top w:w="0" w:type="dxa"/>
              <w:left w:w="57" w:type="dxa"/>
              <w:bottom w:w="0" w:type="dxa"/>
              <w:right w:w="57" w:type="dxa"/>
            </w:tcMar>
            <w:vAlign w:val="center"/>
          </w:tcPr>
          <w:p w14:paraId="7B0F0C0D" w14:textId="77777777" w:rsidR="00AB62FD" w:rsidRPr="00DD7820" w:rsidRDefault="00AB62FD" w:rsidP="00E70DDC">
            <w:pPr>
              <w:pStyle w:val="af3"/>
              <w:ind w:leftChars="50" w:left="120" w:rightChars="50" w:right="120"/>
              <w:jc w:val="both"/>
            </w:pPr>
            <w:r w:rsidRPr="00DD7820">
              <w:t>義大利</w:t>
            </w:r>
          </w:p>
        </w:tc>
        <w:tc>
          <w:tcPr>
            <w:tcW w:w="1723" w:type="dxa"/>
            <w:shd w:val="clear" w:color="auto" w:fill="auto"/>
            <w:tcMar>
              <w:top w:w="0" w:type="dxa"/>
              <w:left w:w="57" w:type="dxa"/>
              <w:bottom w:w="0" w:type="dxa"/>
              <w:right w:w="57" w:type="dxa"/>
            </w:tcMar>
            <w:vAlign w:val="center"/>
          </w:tcPr>
          <w:p w14:paraId="0B4E4869" w14:textId="77777777" w:rsidR="00AB62FD" w:rsidRPr="00DD7820" w:rsidRDefault="00AB62FD" w:rsidP="00E70DDC">
            <w:pPr>
              <w:pStyle w:val="af3"/>
              <w:ind w:leftChars="50" w:left="120" w:rightChars="50" w:right="120"/>
            </w:pPr>
            <w:r w:rsidRPr="00DD7820">
              <w:rPr>
                <w:rFonts w:hint="eastAsia"/>
                <w:szCs w:val="24"/>
              </w:rPr>
              <w:t>n/a</w:t>
            </w:r>
          </w:p>
        </w:tc>
        <w:tc>
          <w:tcPr>
            <w:tcW w:w="1723" w:type="dxa"/>
            <w:shd w:val="clear" w:color="auto" w:fill="auto"/>
            <w:tcMar>
              <w:top w:w="0" w:type="dxa"/>
              <w:left w:w="57" w:type="dxa"/>
              <w:bottom w:w="0" w:type="dxa"/>
              <w:right w:w="57" w:type="dxa"/>
            </w:tcMar>
            <w:vAlign w:val="center"/>
          </w:tcPr>
          <w:p w14:paraId="553C9705" w14:textId="77777777" w:rsidR="00AB62FD" w:rsidRPr="00DD7820" w:rsidRDefault="00AB62FD" w:rsidP="00E70DDC">
            <w:pPr>
              <w:pStyle w:val="af3"/>
              <w:ind w:leftChars="50" w:left="120" w:rightChars="50" w:right="120"/>
              <w:jc w:val="right"/>
            </w:pPr>
            <w:r w:rsidRPr="00DD7820">
              <w:rPr>
                <w:rFonts w:hint="eastAsia"/>
              </w:rPr>
              <w:t>987.02</w:t>
            </w:r>
          </w:p>
        </w:tc>
        <w:tc>
          <w:tcPr>
            <w:tcW w:w="1725" w:type="dxa"/>
            <w:shd w:val="clear" w:color="auto" w:fill="auto"/>
            <w:tcMar>
              <w:top w:w="0" w:type="dxa"/>
              <w:left w:w="57" w:type="dxa"/>
              <w:bottom w:w="0" w:type="dxa"/>
              <w:right w:w="57" w:type="dxa"/>
            </w:tcMar>
            <w:vAlign w:val="center"/>
          </w:tcPr>
          <w:p w14:paraId="107A8179"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46C5AC97" w14:textId="77777777" w:rsidR="00AB62FD" w:rsidRPr="00DD7820" w:rsidRDefault="00AB62FD" w:rsidP="00E70DDC">
            <w:pPr>
              <w:pStyle w:val="af3"/>
              <w:ind w:leftChars="50" w:left="120" w:rightChars="50" w:right="120"/>
              <w:jc w:val="right"/>
            </w:pPr>
            <w:r w:rsidRPr="00DD7820">
              <w:rPr>
                <w:rFonts w:hint="eastAsia"/>
              </w:rPr>
              <w:t>36,387.30</w:t>
            </w:r>
          </w:p>
        </w:tc>
      </w:tr>
      <w:tr w:rsidR="00DD7820" w:rsidRPr="00DD7820" w14:paraId="3837CB67" w14:textId="77777777" w:rsidTr="00E70DDC">
        <w:tc>
          <w:tcPr>
            <w:tcW w:w="1723" w:type="dxa"/>
            <w:shd w:val="clear" w:color="auto" w:fill="auto"/>
            <w:tcMar>
              <w:top w:w="0" w:type="dxa"/>
              <w:left w:w="57" w:type="dxa"/>
              <w:bottom w:w="0" w:type="dxa"/>
              <w:right w:w="57" w:type="dxa"/>
            </w:tcMar>
            <w:vAlign w:val="center"/>
          </w:tcPr>
          <w:p w14:paraId="0E26558F" w14:textId="77777777" w:rsidR="00AB62FD" w:rsidRPr="00DD7820" w:rsidRDefault="00AB62FD" w:rsidP="00E70DDC">
            <w:pPr>
              <w:pStyle w:val="af3"/>
              <w:ind w:leftChars="50" w:left="120" w:rightChars="50" w:right="120"/>
              <w:jc w:val="both"/>
            </w:pPr>
            <w:r w:rsidRPr="00DD7820">
              <w:t>日本</w:t>
            </w:r>
          </w:p>
        </w:tc>
        <w:tc>
          <w:tcPr>
            <w:tcW w:w="1723" w:type="dxa"/>
            <w:shd w:val="clear" w:color="auto" w:fill="auto"/>
            <w:tcMar>
              <w:top w:w="0" w:type="dxa"/>
              <w:left w:w="57" w:type="dxa"/>
              <w:bottom w:w="0" w:type="dxa"/>
              <w:right w:w="57" w:type="dxa"/>
            </w:tcMar>
            <w:vAlign w:val="center"/>
          </w:tcPr>
          <w:p w14:paraId="6FACFFF3" w14:textId="77777777" w:rsidR="00AB62FD" w:rsidRPr="00DD7820" w:rsidRDefault="00AB62FD" w:rsidP="00E70DDC">
            <w:pPr>
              <w:pStyle w:val="af3"/>
              <w:ind w:leftChars="50" w:left="120" w:rightChars="50" w:right="120"/>
            </w:pPr>
            <w:r w:rsidRPr="00DD7820">
              <w:rPr>
                <w:szCs w:val="24"/>
              </w:rPr>
              <w:t>n/a</w:t>
            </w:r>
          </w:p>
        </w:tc>
        <w:tc>
          <w:tcPr>
            <w:tcW w:w="1723" w:type="dxa"/>
            <w:shd w:val="clear" w:color="auto" w:fill="auto"/>
            <w:tcMar>
              <w:top w:w="0" w:type="dxa"/>
              <w:left w:w="57" w:type="dxa"/>
              <w:bottom w:w="0" w:type="dxa"/>
              <w:right w:w="57" w:type="dxa"/>
            </w:tcMar>
            <w:vAlign w:val="center"/>
          </w:tcPr>
          <w:p w14:paraId="5AE40589" w14:textId="77777777" w:rsidR="00AB62FD" w:rsidRPr="00DD7820" w:rsidRDefault="00AB62FD" w:rsidP="00E70DDC">
            <w:pPr>
              <w:pStyle w:val="af3"/>
              <w:ind w:leftChars="50" w:left="120" w:rightChars="50" w:right="120"/>
              <w:jc w:val="right"/>
            </w:pPr>
            <w:r w:rsidRPr="00DD7820">
              <w:t>670.69</w:t>
            </w:r>
          </w:p>
        </w:tc>
        <w:tc>
          <w:tcPr>
            <w:tcW w:w="1725" w:type="dxa"/>
            <w:shd w:val="clear" w:color="auto" w:fill="auto"/>
            <w:tcMar>
              <w:top w:w="0" w:type="dxa"/>
              <w:left w:w="57" w:type="dxa"/>
              <w:bottom w:w="0" w:type="dxa"/>
              <w:right w:w="57" w:type="dxa"/>
            </w:tcMar>
            <w:vAlign w:val="center"/>
          </w:tcPr>
          <w:p w14:paraId="78B54723"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5D76F8E8" w14:textId="77777777" w:rsidR="00AB62FD" w:rsidRPr="00DD7820" w:rsidRDefault="00AB62FD" w:rsidP="00E70DDC">
            <w:pPr>
              <w:pStyle w:val="af3"/>
              <w:ind w:leftChars="50" w:left="120" w:rightChars="50" w:right="120"/>
              <w:jc w:val="right"/>
            </w:pPr>
            <w:r w:rsidRPr="00DD7820">
              <w:rPr>
                <w:rFonts w:hint="eastAsia"/>
              </w:rPr>
              <w:t>11,538.75</w:t>
            </w:r>
          </w:p>
        </w:tc>
      </w:tr>
      <w:tr w:rsidR="00DD7820" w:rsidRPr="00DD7820" w14:paraId="4A5D2D23" w14:textId="77777777" w:rsidTr="00E70DDC">
        <w:tc>
          <w:tcPr>
            <w:tcW w:w="1723" w:type="dxa"/>
            <w:shd w:val="clear" w:color="auto" w:fill="auto"/>
            <w:tcMar>
              <w:top w:w="0" w:type="dxa"/>
              <w:left w:w="57" w:type="dxa"/>
              <w:bottom w:w="0" w:type="dxa"/>
              <w:right w:w="57" w:type="dxa"/>
            </w:tcMar>
            <w:vAlign w:val="center"/>
          </w:tcPr>
          <w:p w14:paraId="4F82F034" w14:textId="77777777" w:rsidR="00AB62FD" w:rsidRPr="00DD7820" w:rsidRDefault="00AB62FD" w:rsidP="00E70DDC">
            <w:pPr>
              <w:pStyle w:val="af3"/>
              <w:ind w:leftChars="50" w:left="120" w:rightChars="50" w:right="120"/>
              <w:jc w:val="both"/>
            </w:pPr>
            <w:r w:rsidRPr="00DD7820">
              <w:t>丹麥</w:t>
            </w:r>
          </w:p>
        </w:tc>
        <w:tc>
          <w:tcPr>
            <w:tcW w:w="1723" w:type="dxa"/>
            <w:shd w:val="clear" w:color="auto" w:fill="auto"/>
            <w:tcMar>
              <w:top w:w="0" w:type="dxa"/>
              <w:left w:w="57" w:type="dxa"/>
              <w:bottom w:w="0" w:type="dxa"/>
              <w:right w:w="57" w:type="dxa"/>
            </w:tcMar>
            <w:vAlign w:val="center"/>
          </w:tcPr>
          <w:p w14:paraId="6D45E729" w14:textId="77777777" w:rsidR="00AB62FD" w:rsidRPr="00DD7820" w:rsidRDefault="00AB62FD" w:rsidP="00E70DDC">
            <w:pPr>
              <w:pStyle w:val="af3"/>
              <w:ind w:leftChars="50" w:left="120" w:rightChars="50" w:right="120"/>
            </w:pPr>
            <w:r w:rsidRPr="00DD7820">
              <w:rPr>
                <w:szCs w:val="24"/>
              </w:rPr>
              <w:t>n/a</w:t>
            </w:r>
          </w:p>
        </w:tc>
        <w:tc>
          <w:tcPr>
            <w:tcW w:w="1723" w:type="dxa"/>
            <w:shd w:val="clear" w:color="auto" w:fill="auto"/>
            <w:tcMar>
              <w:top w:w="0" w:type="dxa"/>
              <w:left w:w="57" w:type="dxa"/>
              <w:bottom w:w="0" w:type="dxa"/>
              <w:right w:w="57" w:type="dxa"/>
            </w:tcMar>
            <w:vAlign w:val="center"/>
          </w:tcPr>
          <w:p w14:paraId="2DC1FBCB" w14:textId="77777777" w:rsidR="00AB62FD" w:rsidRPr="00DD7820" w:rsidRDefault="00AB62FD" w:rsidP="00E70DDC">
            <w:pPr>
              <w:pStyle w:val="af3"/>
              <w:ind w:leftChars="50" w:left="120" w:rightChars="50" w:right="120"/>
              <w:jc w:val="right"/>
            </w:pPr>
            <w:r w:rsidRPr="00DD7820">
              <w:t>617.25</w:t>
            </w:r>
          </w:p>
        </w:tc>
        <w:tc>
          <w:tcPr>
            <w:tcW w:w="1725" w:type="dxa"/>
            <w:shd w:val="clear" w:color="auto" w:fill="auto"/>
            <w:tcMar>
              <w:top w:w="0" w:type="dxa"/>
              <w:left w:w="57" w:type="dxa"/>
              <w:bottom w:w="0" w:type="dxa"/>
              <w:right w:w="57" w:type="dxa"/>
            </w:tcMar>
            <w:vAlign w:val="center"/>
          </w:tcPr>
          <w:p w14:paraId="05E563CE"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4C328D22" w14:textId="77777777" w:rsidR="00AB62FD" w:rsidRPr="00DD7820" w:rsidRDefault="00AB62FD" w:rsidP="00E70DDC">
            <w:pPr>
              <w:pStyle w:val="af3"/>
              <w:ind w:leftChars="50" w:left="120" w:rightChars="50" w:right="120"/>
              <w:jc w:val="right"/>
            </w:pPr>
            <w:r w:rsidRPr="00DD7820">
              <w:rPr>
                <w:rFonts w:hint="eastAsia"/>
              </w:rPr>
              <w:t>2,131.83</w:t>
            </w:r>
          </w:p>
        </w:tc>
      </w:tr>
      <w:tr w:rsidR="00DD7820" w:rsidRPr="00DD7820" w14:paraId="21E0E440" w14:textId="77777777" w:rsidTr="00E70DDC">
        <w:tc>
          <w:tcPr>
            <w:tcW w:w="1723" w:type="dxa"/>
            <w:shd w:val="clear" w:color="auto" w:fill="auto"/>
            <w:tcMar>
              <w:top w:w="0" w:type="dxa"/>
              <w:left w:w="57" w:type="dxa"/>
              <w:bottom w:w="0" w:type="dxa"/>
              <w:right w:w="57" w:type="dxa"/>
            </w:tcMar>
            <w:vAlign w:val="center"/>
          </w:tcPr>
          <w:p w14:paraId="7399851B" w14:textId="77777777" w:rsidR="00AB62FD" w:rsidRPr="00DD7820" w:rsidRDefault="00AB62FD" w:rsidP="00E70DDC">
            <w:pPr>
              <w:pStyle w:val="af3"/>
              <w:ind w:leftChars="50" w:left="120" w:rightChars="50" w:right="120"/>
              <w:jc w:val="both"/>
            </w:pPr>
            <w:r w:rsidRPr="00DD7820">
              <w:t>瑞士</w:t>
            </w:r>
          </w:p>
        </w:tc>
        <w:tc>
          <w:tcPr>
            <w:tcW w:w="1723" w:type="dxa"/>
            <w:shd w:val="clear" w:color="auto" w:fill="auto"/>
            <w:tcMar>
              <w:top w:w="0" w:type="dxa"/>
              <w:left w:w="57" w:type="dxa"/>
              <w:bottom w:w="0" w:type="dxa"/>
              <w:right w:w="57" w:type="dxa"/>
            </w:tcMar>
            <w:vAlign w:val="center"/>
          </w:tcPr>
          <w:p w14:paraId="63946480" w14:textId="77777777" w:rsidR="00AB62FD" w:rsidRPr="00DD7820" w:rsidRDefault="00AB62FD" w:rsidP="00E70DDC">
            <w:pPr>
              <w:pStyle w:val="af3"/>
              <w:ind w:leftChars="50" w:left="120" w:rightChars="50" w:right="120"/>
            </w:pPr>
            <w:r w:rsidRPr="00DD7820">
              <w:rPr>
                <w:szCs w:val="24"/>
              </w:rPr>
              <w:t>n/a</w:t>
            </w:r>
          </w:p>
        </w:tc>
        <w:tc>
          <w:tcPr>
            <w:tcW w:w="1723" w:type="dxa"/>
            <w:shd w:val="clear" w:color="auto" w:fill="auto"/>
            <w:tcMar>
              <w:top w:w="0" w:type="dxa"/>
              <w:left w:w="57" w:type="dxa"/>
              <w:bottom w:w="0" w:type="dxa"/>
              <w:right w:w="57" w:type="dxa"/>
            </w:tcMar>
            <w:vAlign w:val="center"/>
          </w:tcPr>
          <w:p w14:paraId="4EE080E7" w14:textId="77777777" w:rsidR="00AB62FD" w:rsidRPr="00DD7820" w:rsidRDefault="00AB62FD" w:rsidP="00E70DDC">
            <w:pPr>
              <w:pStyle w:val="af3"/>
              <w:ind w:leftChars="50" w:left="120" w:rightChars="50" w:right="120"/>
              <w:jc w:val="right"/>
            </w:pPr>
            <w:r w:rsidRPr="00DD7820">
              <w:t>563.87</w:t>
            </w:r>
          </w:p>
        </w:tc>
        <w:tc>
          <w:tcPr>
            <w:tcW w:w="1725" w:type="dxa"/>
            <w:shd w:val="clear" w:color="auto" w:fill="auto"/>
            <w:tcMar>
              <w:top w:w="0" w:type="dxa"/>
              <w:left w:w="57" w:type="dxa"/>
              <w:bottom w:w="0" w:type="dxa"/>
              <w:right w:w="57" w:type="dxa"/>
            </w:tcMar>
            <w:vAlign w:val="center"/>
          </w:tcPr>
          <w:p w14:paraId="15BE082B"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364C22D4" w14:textId="77777777" w:rsidR="00AB62FD" w:rsidRPr="00DD7820" w:rsidRDefault="00AB62FD" w:rsidP="00E70DDC">
            <w:pPr>
              <w:pStyle w:val="af3"/>
              <w:ind w:leftChars="50" w:left="120" w:rightChars="50" w:right="120"/>
              <w:jc w:val="right"/>
            </w:pPr>
            <w:r w:rsidRPr="00DD7820">
              <w:rPr>
                <w:rFonts w:hint="eastAsia"/>
              </w:rPr>
              <w:t>17,526.18</w:t>
            </w:r>
          </w:p>
        </w:tc>
      </w:tr>
      <w:tr w:rsidR="00DD7820" w:rsidRPr="00DD7820" w14:paraId="5B79DB28" w14:textId="77777777" w:rsidTr="00E70DDC">
        <w:tc>
          <w:tcPr>
            <w:tcW w:w="1723" w:type="dxa"/>
            <w:shd w:val="clear" w:color="auto" w:fill="auto"/>
            <w:tcMar>
              <w:top w:w="0" w:type="dxa"/>
              <w:left w:w="57" w:type="dxa"/>
              <w:bottom w:w="0" w:type="dxa"/>
              <w:right w:w="57" w:type="dxa"/>
            </w:tcMar>
            <w:vAlign w:val="center"/>
          </w:tcPr>
          <w:p w14:paraId="4BA13ECB" w14:textId="77777777" w:rsidR="00AB62FD" w:rsidRPr="00DD7820" w:rsidRDefault="00AB62FD" w:rsidP="00E70DDC">
            <w:pPr>
              <w:pStyle w:val="af3"/>
              <w:ind w:leftChars="50" w:left="120" w:rightChars="50" w:right="120"/>
              <w:jc w:val="both"/>
            </w:pPr>
            <w:r w:rsidRPr="00DD7820">
              <w:t>奧地利</w:t>
            </w:r>
          </w:p>
        </w:tc>
        <w:tc>
          <w:tcPr>
            <w:tcW w:w="1723" w:type="dxa"/>
            <w:shd w:val="clear" w:color="auto" w:fill="auto"/>
            <w:tcMar>
              <w:top w:w="0" w:type="dxa"/>
              <w:left w:w="57" w:type="dxa"/>
              <w:bottom w:w="0" w:type="dxa"/>
              <w:right w:w="57" w:type="dxa"/>
            </w:tcMar>
            <w:vAlign w:val="center"/>
          </w:tcPr>
          <w:p w14:paraId="03F2DFE5" w14:textId="77777777" w:rsidR="00AB62FD" w:rsidRPr="00DD7820" w:rsidRDefault="00AB62FD" w:rsidP="00E70DDC">
            <w:pPr>
              <w:pStyle w:val="af3"/>
              <w:ind w:leftChars="50" w:left="120" w:rightChars="50" w:right="120"/>
            </w:pPr>
            <w:r w:rsidRPr="00DD7820">
              <w:rPr>
                <w:szCs w:val="24"/>
              </w:rPr>
              <w:t>n/a</w:t>
            </w:r>
          </w:p>
        </w:tc>
        <w:tc>
          <w:tcPr>
            <w:tcW w:w="1723" w:type="dxa"/>
            <w:shd w:val="clear" w:color="auto" w:fill="auto"/>
            <w:tcMar>
              <w:top w:w="0" w:type="dxa"/>
              <w:left w:w="57" w:type="dxa"/>
              <w:bottom w:w="0" w:type="dxa"/>
              <w:right w:w="57" w:type="dxa"/>
            </w:tcMar>
            <w:vAlign w:val="center"/>
          </w:tcPr>
          <w:p w14:paraId="1784081F" w14:textId="77777777" w:rsidR="00AB62FD" w:rsidRPr="00DD7820" w:rsidRDefault="00AB62FD" w:rsidP="00E70DDC">
            <w:pPr>
              <w:pStyle w:val="af3"/>
              <w:ind w:leftChars="50" w:left="120" w:rightChars="50" w:right="120"/>
              <w:jc w:val="right"/>
            </w:pPr>
            <w:r w:rsidRPr="00DD7820">
              <w:t>547.98</w:t>
            </w:r>
          </w:p>
        </w:tc>
        <w:tc>
          <w:tcPr>
            <w:tcW w:w="1725" w:type="dxa"/>
            <w:shd w:val="clear" w:color="auto" w:fill="auto"/>
            <w:tcMar>
              <w:top w:w="0" w:type="dxa"/>
              <w:left w:w="57" w:type="dxa"/>
              <w:bottom w:w="0" w:type="dxa"/>
              <w:right w:w="57" w:type="dxa"/>
            </w:tcMar>
            <w:vAlign w:val="center"/>
          </w:tcPr>
          <w:p w14:paraId="3F383C04"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6B634C7A" w14:textId="77777777" w:rsidR="00AB62FD" w:rsidRPr="00DD7820" w:rsidRDefault="00AB62FD" w:rsidP="00E70DDC">
            <w:pPr>
              <w:pStyle w:val="af3"/>
              <w:ind w:leftChars="50" w:left="120" w:rightChars="50" w:right="120"/>
              <w:jc w:val="right"/>
            </w:pPr>
            <w:r w:rsidRPr="00DD7820">
              <w:rPr>
                <w:rFonts w:hint="eastAsia"/>
              </w:rPr>
              <w:t>9,671.63</w:t>
            </w:r>
          </w:p>
        </w:tc>
      </w:tr>
      <w:tr w:rsidR="00DD7820" w:rsidRPr="00DD7820" w14:paraId="7B29CFEA" w14:textId="77777777" w:rsidTr="00E70DDC">
        <w:tc>
          <w:tcPr>
            <w:tcW w:w="1723" w:type="dxa"/>
            <w:shd w:val="clear" w:color="auto" w:fill="auto"/>
            <w:tcMar>
              <w:top w:w="0" w:type="dxa"/>
              <w:left w:w="57" w:type="dxa"/>
              <w:bottom w:w="0" w:type="dxa"/>
              <w:right w:w="57" w:type="dxa"/>
            </w:tcMar>
            <w:vAlign w:val="center"/>
          </w:tcPr>
          <w:p w14:paraId="6CD96A84" w14:textId="77777777" w:rsidR="00AB62FD" w:rsidRPr="00DD7820" w:rsidRDefault="00AB62FD" w:rsidP="00E70DDC">
            <w:pPr>
              <w:pStyle w:val="af3"/>
              <w:ind w:leftChars="50" w:left="120" w:rightChars="50" w:right="120"/>
              <w:jc w:val="both"/>
            </w:pPr>
            <w:r w:rsidRPr="00DD7820">
              <w:t>加拿大</w:t>
            </w:r>
          </w:p>
        </w:tc>
        <w:tc>
          <w:tcPr>
            <w:tcW w:w="1723" w:type="dxa"/>
            <w:shd w:val="clear" w:color="auto" w:fill="auto"/>
            <w:tcMar>
              <w:top w:w="0" w:type="dxa"/>
              <w:left w:w="57" w:type="dxa"/>
              <w:bottom w:w="0" w:type="dxa"/>
              <w:right w:w="57" w:type="dxa"/>
            </w:tcMar>
            <w:vAlign w:val="center"/>
          </w:tcPr>
          <w:p w14:paraId="6BD833C0" w14:textId="77777777" w:rsidR="00AB62FD" w:rsidRPr="00DD7820" w:rsidRDefault="00AB62FD" w:rsidP="00E70DDC">
            <w:pPr>
              <w:pStyle w:val="af3"/>
              <w:ind w:leftChars="50" w:left="120" w:rightChars="50" w:right="120"/>
            </w:pPr>
            <w:r w:rsidRPr="00DD7820">
              <w:rPr>
                <w:szCs w:val="24"/>
              </w:rPr>
              <w:t>n/a</w:t>
            </w:r>
          </w:p>
        </w:tc>
        <w:tc>
          <w:tcPr>
            <w:tcW w:w="1723" w:type="dxa"/>
            <w:shd w:val="clear" w:color="auto" w:fill="auto"/>
            <w:tcMar>
              <w:top w:w="0" w:type="dxa"/>
              <w:left w:w="57" w:type="dxa"/>
              <w:bottom w:w="0" w:type="dxa"/>
              <w:right w:w="57" w:type="dxa"/>
            </w:tcMar>
            <w:vAlign w:val="center"/>
          </w:tcPr>
          <w:p w14:paraId="604638DF" w14:textId="77777777" w:rsidR="00AB62FD" w:rsidRPr="00DD7820" w:rsidRDefault="00AB62FD" w:rsidP="00E70DDC">
            <w:pPr>
              <w:pStyle w:val="af3"/>
              <w:ind w:leftChars="50" w:left="120" w:rightChars="50" w:right="120"/>
              <w:jc w:val="right"/>
            </w:pPr>
            <w:r w:rsidRPr="00DD7820">
              <w:t>438.45</w:t>
            </w:r>
          </w:p>
        </w:tc>
        <w:tc>
          <w:tcPr>
            <w:tcW w:w="1725" w:type="dxa"/>
            <w:shd w:val="clear" w:color="auto" w:fill="auto"/>
            <w:tcMar>
              <w:top w:w="0" w:type="dxa"/>
              <w:left w:w="57" w:type="dxa"/>
              <w:bottom w:w="0" w:type="dxa"/>
              <w:right w:w="57" w:type="dxa"/>
            </w:tcMar>
            <w:vAlign w:val="center"/>
          </w:tcPr>
          <w:p w14:paraId="0100A10D" w14:textId="77777777" w:rsidR="00AB62FD" w:rsidRPr="00DD7820" w:rsidRDefault="00AB62FD" w:rsidP="00E70DDC">
            <w:pPr>
              <w:pStyle w:val="af3"/>
              <w:ind w:leftChars="50" w:left="120" w:rightChars="50" w:right="120"/>
            </w:pPr>
            <w:r w:rsidRPr="00DD7820">
              <w:rPr>
                <w:szCs w:val="24"/>
              </w:rPr>
              <w:t>n/a</w:t>
            </w:r>
          </w:p>
        </w:tc>
        <w:tc>
          <w:tcPr>
            <w:tcW w:w="1724" w:type="dxa"/>
            <w:shd w:val="clear" w:color="auto" w:fill="auto"/>
            <w:tcMar>
              <w:top w:w="0" w:type="dxa"/>
              <w:left w:w="57" w:type="dxa"/>
              <w:bottom w:w="0" w:type="dxa"/>
              <w:right w:w="57" w:type="dxa"/>
            </w:tcMar>
            <w:vAlign w:val="center"/>
          </w:tcPr>
          <w:p w14:paraId="102F21A1" w14:textId="77777777" w:rsidR="00AB62FD" w:rsidRPr="00DD7820" w:rsidRDefault="00AB62FD" w:rsidP="00E70DDC">
            <w:pPr>
              <w:pStyle w:val="af3"/>
              <w:ind w:leftChars="50" w:left="120" w:rightChars="50" w:right="120"/>
              <w:jc w:val="right"/>
            </w:pPr>
            <w:r w:rsidRPr="00DD7820">
              <w:rPr>
                <w:rFonts w:hint="eastAsia"/>
              </w:rPr>
              <w:t>7,613.38</w:t>
            </w:r>
          </w:p>
        </w:tc>
      </w:tr>
    </w:tbl>
    <w:p w14:paraId="52391878" w14:textId="77777777" w:rsidR="00AB62FD" w:rsidRPr="00DD7820" w:rsidRDefault="00AB62FD" w:rsidP="00AB62FD">
      <w:pPr>
        <w:pStyle w:val="af3"/>
        <w:jc w:val="left"/>
      </w:pPr>
      <w:r w:rsidRPr="00DD7820">
        <w:t>資料來源：西班牙</w:t>
      </w:r>
      <w:r w:rsidRPr="00DD7820">
        <w:rPr>
          <w:rFonts w:hint="eastAsia"/>
        </w:rPr>
        <w:t>經濟、</w:t>
      </w:r>
      <w:r w:rsidRPr="00DD7820">
        <w:t>貿易暨企業部</w:t>
      </w:r>
    </w:p>
    <w:p w14:paraId="0E1A32B8" w14:textId="13412A62" w:rsidR="00AB62FD" w:rsidRPr="00DD7820" w:rsidRDefault="00AB62FD" w:rsidP="00AB62FD">
      <w:pPr>
        <w:pStyle w:val="af3"/>
        <w:jc w:val="left"/>
        <w:rPr>
          <w:rFonts w:eastAsia="華康新特明體(P)"/>
          <w:sz w:val="40"/>
        </w:rPr>
      </w:pPr>
      <w:r w:rsidRPr="00DD7820">
        <w:rPr>
          <w:rFonts w:hint="eastAsia"/>
        </w:rPr>
        <w:t xml:space="preserve">　　　　　（</w:t>
      </w:r>
      <w:r w:rsidRPr="00DD7820">
        <w:t xml:space="preserve">Ministerio de </w:t>
      </w:r>
      <w:r w:rsidRPr="00DD7820">
        <w:rPr>
          <w:rFonts w:hint="eastAsia"/>
        </w:rPr>
        <w:t>Econom</w:t>
      </w:r>
      <w:r w:rsidRPr="00DD7820">
        <w:rPr>
          <w:lang w:val="es-ES"/>
        </w:rPr>
        <w:t xml:space="preserve">ía, </w:t>
      </w:r>
      <w:r w:rsidRPr="00DD7820">
        <w:t>Comercio y Empresario</w:t>
      </w:r>
      <w:r w:rsidRPr="00DD7820">
        <w:rPr>
          <w:rFonts w:hint="eastAsia"/>
        </w:rPr>
        <w:t>）</w:t>
      </w:r>
      <w:r w:rsidRPr="00DD7820">
        <w:br w:type="page"/>
      </w:r>
    </w:p>
    <w:p w14:paraId="1E186B87" w14:textId="77777777" w:rsidR="00AB62FD" w:rsidRPr="00DD7820" w:rsidRDefault="00AB62FD" w:rsidP="00AB62FD">
      <w:pPr>
        <w:pStyle w:val="a9"/>
        <w:spacing w:before="514" w:after="771"/>
        <w:rPr>
          <w:lang w:val="en-US" w:eastAsia="zh-TW"/>
        </w:rPr>
      </w:pPr>
      <w:bookmarkStart w:id="24" w:name="_Toc140452375"/>
      <w:bookmarkStart w:id="25" w:name="_Toc203954505"/>
      <w:r w:rsidRPr="00DD7820">
        <w:rPr>
          <w:lang w:eastAsia="zh-TW"/>
        </w:rPr>
        <w:lastRenderedPageBreak/>
        <w:t>附錄四　我國廠商對當地國投資統計</w:t>
      </w:r>
      <w:bookmarkEnd w:id="24"/>
      <w:bookmarkEnd w:id="25"/>
    </w:p>
    <w:p w14:paraId="5784CE41" w14:textId="77777777" w:rsidR="00AB62FD" w:rsidRPr="00DD7820" w:rsidRDefault="00AB62FD" w:rsidP="00AB62FD">
      <w:pPr>
        <w:pStyle w:val="af5"/>
        <w:rPr>
          <w:lang w:eastAsia="zh-TW"/>
        </w:rPr>
      </w:pPr>
      <w:r w:rsidRPr="00DD7820">
        <w:rPr>
          <w:rFonts w:hint="eastAsia"/>
          <w:lang w:eastAsia="zh-TW"/>
        </w:rPr>
        <w:t>年度別統計表</w:t>
      </w:r>
    </w:p>
    <w:tbl>
      <w:tblPr>
        <w:tblW w:w="5000" w:type="pct"/>
        <w:jc w:val="center"/>
        <w:tblLayout w:type="fixed"/>
        <w:tblCellMar>
          <w:left w:w="30" w:type="dxa"/>
          <w:right w:w="30" w:type="dxa"/>
        </w:tblCellMar>
        <w:tblLook w:val="0000" w:firstRow="0" w:lastRow="0" w:firstColumn="0" w:lastColumn="0" w:noHBand="0" w:noVBand="0"/>
      </w:tblPr>
      <w:tblGrid>
        <w:gridCol w:w="2515"/>
        <w:gridCol w:w="2327"/>
        <w:gridCol w:w="3722"/>
      </w:tblGrid>
      <w:tr w:rsidR="00DD7820" w:rsidRPr="00DD7820" w14:paraId="64E2965E" w14:textId="77777777" w:rsidTr="00AB62FD">
        <w:trPr>
          <w:trHeight w:val="380"/>
          <w:jc w:val="center"/>
        </w:trPr>
        <w:tc>
          <w:tcPr>
            <w:tcW w:w="2515" w:type="dxa"/>
            <w:tcBorders>
              <w:top w:val="double" w:sz="4" w:space="0" w:color="000000"/>
              <w:left w:val="double" w:sz="4" w:space="0" w:color="000000"/>
              <w:bottom w:val="single" w:sz="6" w:space="0" w:color="000000"/>
              <w:right w:val="single" w:sz="6" w:space="0" w:color="000000"/>
            </w:tcBorders>
            <w:shd w:val="clear" w:color="auto" w:fill="auto"/>
            <w:vAlign w:val="center"/>
          </w:tcPr>
          <w:p w14:paraId="1CE9703A" w14:textId="77777777" w:rsidR="00AB62FD" w:rsidRPr="00DD7820" w:rsidRDefault="00AB62FD" w:rsidP="00E70DDC">
            <w:pPr>
              <w:pStyle w:val="af3"/>
              <w:snapToGrid w:val="0"/>
            </w:pPr>
            <w:r w:rsidRPr="00DD7820">
              <w:rPr>
                <w:szCs w:val="24"/>
              </w:rPr>
              <w:t>年度</w:t>
            </w:r>
          </w:p>
        </w:tc>
        <w:tc>
          <w:tcPr>
            <w:tcW w:w="2327" w:type="dxa"/>
            <w:tcBorders>
              <w:top w:val="double" w:sz="4" w:space="0" w:color="000000"/>
              <w:left w:val="single" w:sz="6" w:space="0" w:color="000000"/>
              <w:bottom w:val="single" w:sz="6" w:space="0" w:color="000000"/>
              <w:right w:val="single" w:sz="6" w:space="0" w:color="000000"/>
            </w:tcBorders>
            <w:shd w:val="clear" w:color="auto" w:fill="auto"/>
            <w:vAlign w:val="center"/>
          </w:tcPr>
          <w:p w14:paraId="42832807" w14:textId="77777777" w:rsidR="00AB62FD" w:rsidRPr="00DD7820" w:rsidRDefault="00AB62FD" w:rsidP="00E70DDC">
            <w:pPr>
              <w:pStyle w:val="af3"/>
              <w:snapToGrid w:val="0"/>
            </w:pPr>
            <w:r w:rsidRPr="00DD7820">
              <w:rPr>
                <w:szCs w:val="24"/>
              </w:rPr>
              <w:t>件數</w:t>
            </w:r>
          </w:p>
        </w:tc>
        <w:tc>
          <w:tcPr>
            <w:tcW w:w="3722" w:type="dxa"/>
            <w:tcBorders>
              <w:top w:val="double" w:sz="4" w:space="0" w:color="000000"/>
              <w:left w:val="single" w:sz="6" w:space="0" w:color="000000"/>
              <w:bottom w:val="single" w:sz="6" w:space="0" w:color="000000"/>
              <w:right w:val="double" w:sz="4" w:space="0" w:color="000000"/>
            </w:tcBorders>
            <w:shd w:val="clear" w:color="auto" w:fill="auto"/>
            <w:vAlign w:val="center"/>
          </w:tcPr>
          <w:p w14:paraId="3CA36EE8" w14:textId="77777777" w:rsidR="00AB62FD" w:rsidRPr="00DD7820" w:rsidRDefault="00AB62FD" w:rsidP="00E70DDC">
            <w:pPr>
              <w:pStyle w:val="af3"/>
              <w:snapToGrid w:val="0"/>
            </w:pPr>
            <w:r w:rsidRPr="00DD7820">
              <w:rPr>
                <w:szCs w:val="24"/>
              </w:rPr>
              <w:t>金額（千美元）</w:t>
            </w:r>
          </w:p>
        </w:tc>
      </w:tr>
      <w:tr w:rsidR="00DD7820" w:rsidRPr="00DD7820" w14:paraId="6920F213"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63AF770D" w14:textId="77777777" w:rsidR="00AB62FD" w:rsidRPr="00DD7820" w:rsidRDefault="00AB62FD" w:rsidP="00E70DDC">
            <w:pPr>
              <w:snapToGrid w:val="0"/>
              <w:ind w:firstLine="0"/>
              <w:jc w:val="center"/>
            </w:pPr>
            <w:r w:rsidRPr="00DD7820">
              <w:rPr>
                <w:lang w:eastAsia="zh-TW"/>
              </w:rPr>
              <w:t>1991</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7724EF" w14:textId="77777777" w:rsidR="00AB62FD" w:rsidRPr="00DD7820" w:rsidRDefault="00AB62FD" w:rsidP="00E70DDC">
            <w:pPr>
              <w:pStyle w:val="af3"/>
              <w:snapToGrid w:val="0"/>
              <w:rPr>
                <w:szCs w:val="24"/>
              </w:rPr>
            </w:pPr>
            <w:r w:rsidRPr="00DD7820">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ED0BE4A" w14:textId="77777777" w:rsidR="00AB62FD" w:rsidRPr="00DD7820" w:rsidRDefault="00AB62FD" w:rsidP="00E70DDC">
            <w:pPr>
              <w:pStyle w:val="af3"/>
              <w:tabs>
                <w:tab w:val="center" w:pos="2246"/>
              </w:tabs>
              <w:snapToGrid w:val="0"/>
              <w:ind w:rightChars="708" w:right="1699" w:firstLine="200"/>
              <w:jc w:val="right"/>
              <w:rPr>
                <w:szCs w:val="24"/>
              </w:rPr>
            </w:pPr>
            <w:r w:rsidRPr="00DD7820">
              <w:rPr>
                <w:szCs w:val="24"/>
              </w:rPr>
              <w:t>10</w:t>
            </w:r>
          </w:p>
        </w:tc>
      </w:tr>
      <w:tr w:rsidR="00DD7820" w:rsidRPr="00DD7820" w14:paraId="282E01DB"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2FF3B0E6" w14:textId="77777777" w:rsidR="00AB62FD" w:rsidRPr="00DD7820" w:rsidRDefault="00AB62FD" w:rsidP="00E70DDC">
            <w:pPr>
              <w:snapToGrid w:val="0"/>
              <w:ind w:firstLine="0"/>
              <w:jc w:val="center"/>
            </w:pPr>
            <w:r w:rsidRPr="00DD7820">
              <w:t>2000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D633E8" w14:textId="77777777" w:rsidR="00AB62FD" w:rsidRPr="00DD7820" w:rsidRDefault="00AB62FD" w:rsidP="00E70DDC">
            <w:pPr>
              <w:pStyle w:val="af3"/>
              <w:snapToGrid w:val="0"/>
            </w:pPr>
            <w:r w:rsidRPr="00DD7820">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E9228A4" w14:textId="77777777" w:rsidR="00AB62FD" w:rsidRPr="00DD7820" w:rsidRDefault="00AB62FD" w:rsidP="00E70DDC">
            <w:pPr>
              <w:pStyle w:val="af3"/>
              <w:tabs>
                <w:tab w:val="center" w:pos="2246"/>
              </w:tabs>
              <w:snapToGrid w:val="0"/>
              <w:ind w:rightChars="708" w:right="1699" w:firstLine="200"/>
              <w:jc w:val="right"/>
            </w:pPr>
            <w:r w:rsidRPr="00DD7820">
              <w:rPr>
                <w:szCs w:val="24"/>
              </w:rPr>
              <w:t>93</w:t>
            </w:r>
          </w:p>
        </w:tc>
      </w:tr>
      <w:tr w:rsidR="00DD7820" w:rsidRPr="00DD7820" w14:paraId="22C35F4F"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080A0614" w14:textId="77777777" w:rsidR="00AB62FD" w:rsidRPr="00DD7820" w:rsidRDefault="00AB62FD" w:rsidP="00E70DDC">
            <w:pPr>
              <w:snapToGrid w:val="0"/>
              <w:ind w:firstLine="0"/>
              <w:jc w:val="center"/>
            </w:pPr>
            <w:r w:rsidRPr="00DD7820">
              <w:t>2002</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97E6BD" w14:textId="77777777" w:rsidR="00AB62FD" w:rsidRPr="00DD7820" w:rsidRDefault="00AB62FD" w:rsidP="00E70DDC">
            <w:pPr>
              <w:pStyle w:val="af3"/>
              <w:snapToGrid w:val="0"/>
            </w:pPr>
            <w:r w:rsidRPr="00DD7820">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57BA059" w14:textId="77777777" w:rsidR="00AB62FD" w:rsidRPr="00DD7820" w:rsidRDefault="00AB62FD" w:rsidP="00E70DDC">
            <w:pPr>
              <w:pStyle w:val="af3"/>
              <w:tabs>
                <w:tab w:val="center" w:pos="2246"/>
              </w:tabs>
              <w:snapToGrid w:val="0"/>
              <w:ind w:rightChars="708" w:right="1699" w:firstLine="200"/>
              <w:jc w:val="right"/>
            </w:pPr>
            <w:r w:rsidRPr="00DD7820">
              <w:rPr>
                <w:szCs w:val="24"/>
              </w:rPr>
              <w:t>197</w:t>
            </w:r>
          </w:p>
        </w:tc>
      </w:tr>
      <w:tr w:rsidR="00DD7820" w:rsidRPr="00DD7820" w14:paraId="10C0B75D"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3C2C1F9C" w14:textId="77777777" w:rsidR="00AB62FD" w:rsidRPr="00DD7820" w:rsidRDefault="00AB62FD" w:rsidP="00E70DDC">
            <w:pPr>
              <w:snapToGrid w:val="0"/>
              <w:ind w:firstLine="0"/>
              <w:jc w:val="center"/>
            </w:pPr>
            <w:r w:rsidRPr="00DD7820">
              <w:t>2003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C56936" w14:textId="77777777" w:rsidR="00AB62FD" w:rsidRPr="00DD7820" w:rsidRDefault="00AB62FD" w:rsidP="00E70DDC">
            <w:pPr>
              <w:pStyle w:val="af3"/>
              <w:snapToGrid w:val="0"/>
            </w:pPr>
            <w:r w:rsidRPr="00DD7820">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761DF4F" w14:textId="77777777" w:rsidR="00AB62FD" w:rsidRPr="00DD7820" w:rsidRDefault="00AB62FD" w:rsidP="00E70DDC">
            <w:pPr>
              <w:pStyle w:val="af3"/>
              <w:tabs>
                <w:tab w:val="center" w:pos="2246"/>
              </w:tabs>
              <w:snapToGrid w:val="0"/>
              <w:ind w:rightChars="708" w:right="1699" w:firstLine="200"/>
              <w:jc w:val="right"/>
            </w:pPr>
            <w:r w:rsidRPr="00DD7820">
              <w:rPr>
                <w:szCs w:val="24"/>
              </w:rPr>
              <w:t>3,000</w:t>
            </w:r>
          </w:p>
        </w:tc>
      </w:tr>
      <w:tr w:rsidR="00DD7820" w:rsidRPr="00DD7820" w14:paraId="4E2E502E"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4C472035" w14:textId="77777777" w:rsidR="00AB62FD" w:rsidRPr="00DD7820" w:rsidRDefault="00AB62FD" w:rsidP="00E70DDC">
            <w:pPr>
              <w:snapToGrid w:val="0"/>
              <w:ind w:firstLine="0"/>
              <w:jc w:val="center"/>
            </w:pPr>
            <w:r w:rsidRPr="00DD7820">
              <w:t>2004</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AB7EA6" w14:textId="77777777" w:rsidR="00AB62FD" w:rsidRPr="00DD7820" w:rsidRDefault="00AB62FD" w:rsidP="00E70DDC">
            <w:pPr>
              <w:pStyle w:val="af3"/>
              <w:snapToGrid w:val="0"/>
            </w:pPr>
            <w:r w:rsidRPr="00DD7820">
              <w:rPr>
                <w:szCs w:val="24"/>
              </w:rPr>
              <w:t>3</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12687A3" w14:textId="77777777" w:rsidR="00AB62FD" w:rsidRPr="00DD7820" w:rsidRDefault="00AB62FD" w:rsidP="00E70DDC">
            <w:pPr>
              <w:pStyle w:val="af3"/>
              <w:tabs>
                <w:tab w:val="center" w:pos="2246"/>
              </w:tabs>
              <w:snapToGrid w:val="0"/>
              <w:ind w:rightChars="708" w:right="1699" w:firstLine="200"/>
              <w:jc w:val="right"/>
            </w:pPr>
            <w:r w:rsidRPr="00DD7820">
              <w:rPr>
                <w:szCs w:val="24"/>
              </w:rPr>
              <w:t>107</w:t>
            </w:r>
          </w:p>
        </w:tc>
      </w:tr>
      <w:tr w:rsidR="00DD7820" w:rsidRPr="00DD7820" w14:paraId="0A33E5E8"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61C6D7FD" w14:textId="77777777" w:rsidR="00AB62FD" w:rsidRPr="00DD7820" w:rsidRDefault="00AB62FD" w:rsidP="00E70DDC">
            <w:pPr>
              <w:snapToGrid w:val="0"/>
              <w:ind w:firstLine="0"/>
              <w:jc w:val="center"/>
            </w:pPr>
            <w:r w:rsidRPr="00DD7820">
              <w:t>2006</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58F89A" w14:textId="77777777" w:rsidR="00AB62FD" w:rsidRPr="00DD7820" w:rsidRDefault="00AB62FD" w:rsidP="00E70DDC">
            <w:pPr>
              <w:pStyle w:val="af3"/>
              <w:snapToGrid w:val="0"/>
            </w:pPr>
            <w:r w:rsidRPr="00DD7820">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445F0CF" w14:textId="77777777" w:rsidR="00AB62FD" w:rsidRPr="00DD7820" w:rsidRDefault="00AB62FD" w:rsidP="00E70DDC">
            <w:pPr>
              <w:pStyle w:val="af3"/>
              <w:tabs>
                <w:tab w:val="center" w:pos="2246"/>
              </w:tabs>
              <w:snapToGrid w:val="0"/>
              <w:ind w:rightChars="708" w:right="1699" w:firstLine="200"/>
              <w:jc w:val="right"/>
            </w:pPr>
            <w:r w:rsidRPr="00DD7820">
              <w:rPr>
                <w:szCs w:val="24"/>
              </w:rPr>
              <w:t>275</w:t>
            </w:r>
          </w:p>
        </w:tc>
      </w:tr>
      <w:tr w:rsidR="00DD7820" w:rsidRPr="00DD7820" w14:paraId="0633BE4A"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0407AB4F" w14:textId="77777777" w:rsidR="00AB62FD" w:rsidRPr="00DD7820" w:rsidRDefault="00AB62FD" w:rsidP="00E70DDC">
            <w:pPr>
              <w:snapToGrid w:val="0"/>
              <w:ind w:firstLine="0"/>
              <w:jc w:val="center"/>
            </w:pPr>
            <w:r w:rsidRPr="00DD7820">
              <w:t>2007</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43A7C1" w14:textId="77777777" w:rsidR="00AB62FD" w:rsidRPr="00DD7820" w:rsidRDefault="00AB62FD" w:rsidP="00E70DDC">
            <w:pPr>
              <w:pStyle w:val="af3"/>
              <w:snapToGrid w:val="0"/>
            </w:pPr>
            <w:r w:rsidRPr="00DD7820">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F875779" w14:textId="77777777" w:rsidR="00AB62FD" w:rsidRPr="00DD7820" w:rsidRDefault="00AB62FD" w:rsidP="00E70DDC">
            <w:pPr>
              <w:pStyle w:val="af3"/>
              <w:tabs>
                <w:tab w:val="center" w:pos="2246"/>
              </w:tabs>
              <w:snapToGrid w:val="0"/>
              <w:ind w:rightChars="708" w:right="1699" w:firstLine="200"/>
              <w:jc w:val="right"/>
            </w:pPr>
            <w:r w:rsidRPr="00DD7820">
              <w:rPr>
                <w:szCs w:val="24"/>
              </w:rPr>
              <w:t>581</w:t>
            </w:r>
          </w:p>
        </w:tc>
      </w:tr>
      <w:tr w:rsidR="00DD7820" w:rsidRPr="00DD7820" w14:paraId="76B9DAB4"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0A17BDA1" w14:textId="77777777" w:rsidR="00AB62FD" w:rsidRPr="00DD7820" w:rsidRDefault="00AB62FD" w:rsidP="00E70DDC">
            <w:pPr>
              <w:snapToGrid w:val="0"/>
              <w:ind w:firstLine="0"/>
              <w:jc w:val="center"/>
            </w:pPr>
            <w:r w:rsidRPr="00DD7820">
              <w:t>2009</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D28B6D" w14:textId="77777777" w:rsidR="00AB62FD" w:rsidRPr="00DD7820" w:rsidRDefault="00AB62FD" w:rsidP="00E70DDC">
            <w:pPr>
              <w:pStyle w:val="af3"/>
              <w:snapToGrid w:val="0"/>
            </w:pPr>
            <w:r w:rsidRPr="00DD7820">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73BA871" w14:textId="77777777" w:rsidR="00AB62FD" w:rsidRPr="00DD7820" w:rsidRDefault="00AB62FD" w:rsidP="00E70DDC">
            <w:pPr>
              <w:pStyle w:val="af3"/>
              <w:tabs>
                <w:tab w:val="center" w:pos="2246"/>
              </w:tabs>
              <w:snapToGrid w:val="0"/>
              <w:ind w:rightChars="708" w:right="1699" w:firstLine="200"/>
              <w:jc w:val="right"/>
            </w:pPr>
            <w:r w:rsidRPr="00DD7820">
              <w:rPr>
                <w:szCs w:val="24"/>
              </w:rPr>
              <w:t>256</w:t>
            </w:r>
          </w:p>
        </w:tc>
      </w:tr>
      <w:tr w:rsidR="00DD7820" w:rsidRPr="00DD7820" w14:paraId="12283412"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53081B8F" w14:textId="77777777" w:rsidR="00AB62FD" w:rsidRPr="00DD7820" w:rsidRDefault="00AB62FD" w:rsidP="00E70DDC">
            <w:pPr>
              <w:snapToGrid w:val="0"/>
              <w:ind w:firstLine="0"/>
              <w:jc w:val="center"/>
            </w:pPr>
            <w:r w:rsidRPr="00DD7820">
              <w:t>2010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1613A3" w14:textId="77777777" w:rsidR="00AB62FD" w:rsidRPr="00DD7820" w:rsidRDefault="00AB62FD" w:rsidP="00E70DDC">
            <w:pPr>
              <w:pStyle w:val="af3"/>
              <w:snapToGrid w:val="0"/>
            </w:pPr>
            <w:r w:rsidRPr="00DD7820">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EFC5A7C" w14:textId="77777777" w:rsidR="00AB62FD" w:rsidRPr="00DD7820" w:rsidRDefault="00AB62FD" w:rsidP="00E70DDC">
            <w:pPr>
              <w:pStyle w:val="af3"/>
              <w:tabs>
                <w:tab w:val="center" w:pos="2246"/>
              </w:tabs>
              <w:snapToGrid w:val="0"/>
              <w:ind w:rightChars="708" w:right="1699" w:firstLine="200"/>
              <w:jc w:val="right"/>
            </w:pPr>
            <w:r w:rsidRPr="00DD7820">
              <w:rPr>
                <w:szCs w:val="24"/>
              </w:rPr>
              <w:t>0</w:t>
            </w:r>
          </w:p>
        </w:tc>
      </w:tr>
      <w:tr w:rsidR="00DD7820" w:rsidRPr="00DD7820" w14:paraId="0F09DB7D"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2B625508" w14:textId="77777777" w:rsidR="00AB62FD" w:rsidRPr="00DD7820" w:rsidRDefault="00AB62FD" w:rsidP="00E70DDC">
            <w:pPr>
              <w:snapToGrid w:val="0"/>
              <w:ind w:firstLine="0"/>
              <w:jc w:val="center"/>
            </w:pPr>
            <w:r w:rsidRPr="00DD7820">
              <w:t>2011</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64DA1C" w14:textId="77777777" w:rsidR="00AB62FD" w:rsidRPr="00DD7820" w:rsidRDefault="00AB62FD" w:rsidP="00E70DDC">
            <w:pPr>
              <w:pStyle w:val="af3"/>
              <w:snapToGrid w:val="0"/>
            </w:pPr>
            <w:r w:rsidRPr="00DD7820">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6106BF2" w14:textId="77777777" w:rsidR="00AB62FD" w:rsidRPr="00DD7820" w:rsidRDefault="00AB62FD" w:rsidP="00E70DDC">
            <w:pPr>
              <w:pStyle w:val="af3"/>
              <w:tabs>
                <w:tab w:val="center" w:pos="2246"/>
              </w:tabs>
              <w:snapToGrid w:val="0"/>
              <w:ind w:rightChars="708" w:right="1699" w:firstLine="200"/>
              <w:jc w:val="right"/>
            </w:pPr>
            <w:r w:rsidRPr="00DD7820">
              <w:rPr>
                <w:szCs w:val="24"/>
              </w:rPr>
              <w:t>0</w:t>
            </w:r>
          </w:p>
        </w:tc>
      </w:tr>
      <w:tr w:rsidR="00DD7820" w:rsidRPr="00DD7820" w14:paraId="7DD7C76D"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08360336" w14:textId="77777777" w:rsidR="00AB62FD" w:rsidRPr="00DD7820" w:rsidRDefault="00AB62FD" w:rsidP="00E70DDC">
            <w:pPr>
              <w:snapToGrid w:val="0"/>
              <w:ind w:firstLine="0"/>
              <w:jc w:val="center"/>
            </w:pPr>
            <w:r w:rsidRPr="00DD7820">
              <w:t>2012</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25D5F5" w14:textId="77777777" w:rsidR="00AB62FD" w:rsidRPr="00DD7820" w:rsidRDefault="00AB62FD" w:rsidP="00E70DDC">
            <w:pPr>
              <w:pStyle w:val="af3"/>
              <w:snapToGrid w:val="0"/>
            </w:pPr>
            <w:r w:rsidRPr="00DD7820">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58DD958" w14:textId="77777777" w:rsidR="00AB62FD" w:rsidRPr="00DD7820" w:rsidRDefault="00AB62FD" w:rsidP="00E70DDC">
            <w:pPr>
              <w:pStyle w:val="af3"/>
              <w:tabs>
                <w:tab w:val="center" w:pos="2246"/>
              </w:tabs>
              <w:snapToGrid w:val="0"/>
              <w:ind w:rightChars="708" w:right="1699" w:firstLine="200"/>
              <w:jc w:val="right"/>
            </w:pPr>
            <w:r w:rsidRPr="00DD7820">
              <w:rPr>
                <w:szCs w:val="24"/>
              </w:rPr>
              <w:t>654</w:t>
            </w:r>
          </w:p>
        </w:tc>
      </w:tr>
      <w:tr w:rsidR="00DD7820" w:rsidRPr="00DD7820" w14:paraId="4D900391"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5A0AA538" w14:textId="77777777" w:rsidR="00AB62FD" w:rsidRPr="00DD7820" w:rsidRDefault="00AB62FD" w:rsidP="00E70DDC">
            <w:pPr>
              <w:snapToGrid w:val="0"/>
              <w:ind w:firstLine="0"/>
              <w:jc w:val="center"/>
            </w:pPr>
            <w:r w:rsidRPr="00DD7820">
              <w:t>2013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714283" w14:textId="77777777" w:rsidR="00AB62FD" w:rsidRPr="00DD7820" w:rsidRDefault="00AB62FD" w:rsidP="00E70DDC">
            <w:pPr>
              <w:pStyle w:val="af3"/>
              <w:snapToGrid w:val="0"/>
            </w:pPr>
            <w:r w:rsidRPr="00DD7820">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5118E61" w14:textId="77777777" w:rsidR="00AB62FD" w:rsidRPr="00DD7820" w:rsidRDefault="00AB62FD" w:rsidP="00E70DDC">
            <w:pPr>
              <w:pStyle w:val="af3"/>
              <w:tabs>
                <w:tab w:val="center" w:pos="2246"/>
              </w:tabs>
              <w:snapToGrid w:val="0"/>
              <w:ind w:rightChars="708" w:right="1699" w:firstLine="200"/>
              <w:jc w:val="right"/>
            </w:pPr>
            <w:r w:rsidRPr="00DD7820">
              <w:rPr>
                <w:szCs w:val="24"/>
              </w:rPr>
              <w:t>1,686</w:t>
            </w:r>
          </w:p>
        </w:tc>
      </w:tr>
      <w:tr w:rsidR="00DD7820" w:rsidRPr="00DD7820" w14:paraId="0C8B7BB0"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28E5B3D5" w14:textId="77777777" w:rsidR="00AB62FD" w:rsidRPr="00DD7820" w:rsidRDefault="00AB62FD" w:rsidP="00E70DDC">
            <w:pPr>
              <w:snapToGrid w:val="0"/>
              <w:ind w:firstLine="0"/>
              <w:jc w:val="center"/>
            </w:pPr>
            <w:r w:rsidRPr="00DD7820">
              <w:t>2014</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30CA46" w14:textId="77777777" w:rsidR="00AB62FD" w:rsidRPr="00DD7820" w:rsidRDefault="00AB62FD" w:rsidP="00E70DDC">
            <w:pPr>
              <w:pStyle w:val="af3"/>
              <w:snapToGrid w:val="0"/>
            </w:pPr>
            <w:r w:rsidRPr="00DD7820">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DCC9560" w14:textId="77777777" w:rsidR="00AB62FD" w:rsidRPr="00DD7820" w:rsidRDefault="00AB62FD" w:rsidP="00E70DDC">
            <w:pPr>
              <w:pStyle w:val="af3"/>
              <w:tabs>
                <w:tab w:val="center" w:pos="2246"/>
              </w:tabs>
              <w:snapToGrid w:val="0"/>
              <w:ind w:rightChars="708" w:right="1699" w:firstLine="200"/>
              <w:jc w:val="right"/>
            </w:pPr>
            <w:r w:rsidRPr="00DD7820">
              <w:rPr>
                <w:szCs w:val="24"/>
              </w:rPr>
              <w:t>1,531</w:t>
            </w:r>
          </w:p>
        </w:tc>
      </w:tr>
      <w:tr w:rsidR="00DD7820" w:rsidRPr="00DD7820" w14:paraId="0680F5B4"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5E14D36C" w14:textId="77777777" w:rsidR="00AB62FD" w:rsidRPr="00DD7820" w:rsidRDefault="00AB62FD" w:rsidP="00E70DDC">
            <w:pPr>
              <w:pStyle w:val="af3"/>
              <w:snapToGrid w:val="0"/>
            </w:pPr>
            <w:r w:rsidRPr="00DD7820">
              <w:rPr>
                <w:szCs w:val="24"/>
              </w:rPr>
              <w:t>2015</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FFB0D2" w14:textId="77777777" w:rsidR="00AB62FD" w:rsidRPr="00DD7820" w:rsidRDefault="00AB62FD" w:rsidP="00E70DDC">
            <w:pPr>
              <w:pStyle w:val="af3"/>
              <w:snapToGrid w:val="0"/>
            </w:pPr>
            <w:r w:rsidRPr="00DD7820">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F2F5947" w14:textId="77777777" w:rsidR="00AB62FD" w:rsidRPr="00DD7820" w:rsidRDefault="00AB62FD" w:rsidP="00E70DDC">
            <w:pPr>
              <w:pStyle w:val="af3"/>
              <w:tabs>
                <w:tab w:val="center" w:pos="2246"/>
              </w:tabs>
              <w:snapToGrid w:val="0"/>
              <w:ind w:rightChars="708" w:right="1699" w:firstLine="200"/>
              <w:jc w:val="right"/>
            </w:pPr>
            <w:r w:rsidRPr="00DD7820">
              <w:rPr>
                <w:szCs w:val="24"/>
              </w:rPr>
              <w:t>537</w:t>
            </w:r>
          </w:p>
        </w:tc>
      </w:tr>
      <w:tr w:rsidR="00DD7820" w:rsidRPr="00DD7820" w14:paraId="3AD57BED"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1C5EA614" w14:textId="77777777" w:rsidR="00AB62FD" w:rsidRPr="00DD7820" w:rsidRDefault="00AB62FD" w:rsidP="00E70DDC">
            <w:pPr>
              <w:pStyle w:val="af3"/>
              <w:snapToGrid w:val="0"/>
            </w:pPr>
            <w:r w:rsidRPr="00DD7820">
              <w:rPr>
                <w:szCs w:val="24"/>
              </w:rPr>
              <w:t>2016</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15FCC4" w14:textId="77777777" w:rsidR="00AB62FD" w:rsidRPr="00DD7820" w:rsidRDefault="00AB62FD" w:rsidP="00E70DDC">
            <w:pPr>
              <w:pStyle w:val="af3"/>
              <w:snapToGrid w:val="0"/>
            </w:pPr>
            <w:r w:rsidRPr="00DD7820">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48EF18D" w14:textId="77777777" w:rsidR="00AB62FD" w:rsidRPr="00DD7820" w:rsidRDefault="00AB62FD" w:rsidP="00E70DDC">
            <w:pPr>
              <w:pStyle w:val="af3"/>
              <w:tabs>
                <w:tab w:val="center" w:pos="2246"/>
              </w:tabs>
              <w:snapToGrid w:val="0"/>
              <w:ind w:rightChars="708" w:right="1699" w:firstLine="200"/>
              <w:jc w:val="right"/>
            </w:pPr>
            <w:r w:rsidRPr="00DD7820">
              <w:rPr>
                <w:szCs w:val="24"/>
              </w:rPr>
              <w:t>649</w:t>
            </w:r>
          </w:p>
        </w:tc>
      </w:tr>
      <w:tr w:rsidR="00DD7820" w:rsidRPr="00DD7820" w14:paraId="6A9E89FB"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2AFFF470" w14:textId="77777777" w:rsidR="00AB62FD" w:rsidRPr="00DD7820" w:rsidRDefault="00AB62FD" w:rsidP="00E70DDC">
            <w:pPr>
              <w:pStyle w:val="af3"/>
              <w:snapToGrid w:val="0"/>
            </w:pPr>
            <w:r w:rsidRPr="00DD7820">
              <w:rPr>
                <w:szCs w:val="24"/>
              </w:rPr>
              <w:t>2017</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512F26" w14:textId="77777777" w:rsidR="00AB62FD" w:rsidRPr="00DD7820" w:rsidRDefault="00AB62FD" w:rsidP="00E70DDC">
            <w:pPr>
              <w:pStyle w:val="af3"/>
              <w:snapToGrid w:val="0"/>
            </w:pPr>
            <w:r w:rsidRPr="00DD7820">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D8AA311" w14:textId="77777777" w:rsidR="00AB62FD" w:rsidRPr="00DD7820" w:rsidRDefault="00AB62FD" w:rsidP="00E70DDC">
            <w:pPr>
              <w:pStyle w:val="af3"/>
              <w:tabs>
                <w:tab w:val="center" w:pos="2246"/>
              </w:tabs>
              <w:snapToGrid w:val="0"/>
              <w:ind w:rightChars="708" w:right="1699" w:firstLine="200"/>
              <w:jc w:val="right"/>
            </w:pPr>
            <w:r w:rsidRPr="00DD7820">
              <w:rPr>
                <w:szCs w:val="24"/>
              </w:rPr>
              <w:t>0</w:t>
            </w:r>
          </w:p>
        </w:tc>
      </w:tr>
      <w:tr w:rsidR="00DD7820" w:rsidRPr="00DD7820" w14:paraId="6BE96B3C"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5F2054F9" w14:textId="77777777" w:rsidR="00AB62FD" w:rsidRPr="00DD7820" w:rsidRDefault="00AB62FD" w:rsidP="00E70DDC">
            <w:pPr>
              <w:pStyle w:val="af3"/>
              <w:snapToGrid w:val="0"/>
              <w:rPr>
                <w:szCs w:val="24"/>
              </w:rPr>
            </w:pPr>
            <w:r w:rsidRPr="00DD7820">
              <w:rPr>
                <w:szCs w:val="24"/>
              </w:rPr>
              <w:t>2018</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68B8C8" w14:textId="77777777" w:rsidR="00AB62FD" w:rsidRPr="00DD7820" w:rsidRDefault="00AB62FD" w:rsidP="00E70DDC">
            <w:pPr>
              <w:pStyle w:val="af3"/>
              <w:snapToGrid w:val="0"/>
              <w:rPr>
                <w:szCs w:val="24"/>
              </w:rPr>
            </w:pPr>
            <w:r w:rsidRPr="00DD7820">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A85D92D" w14:textId="77777777" w:rsidR="00AB62FD" w:rsidRPr="00DD7820" w:rsidRDefault="00AB62FD" w:rsidP="00E70DDC">
            <w:pPr>
              <w:pStyle w:val="af3"/>
              <w:tabs>
                <w:tab w:val="center" w:pos="2246"/>
              </w:tabs>
              <w:snapToGrid w:val="0"/>
              <w:ind w:rightChars="708" w:right="1699" w:firstLine="200"/>
              <w:jc w:val="right"/>
              <w:rPr>
                <w:szCs w:val="24"/>
              </w:rPr>
            </w:pPr>
            <w:r w:rsidRPr="00DD7820">
              <w:rPr>
                <w:szCs w:val="24"/>
              </w:rPr>
              <w:t>2,506</w:t>
            </w:r>
          </w:p>
        </w:tc>
      </w:tr>
      <w:tr w:rsidR="00DD7820" w:rsidRPr="00DD7820" w14:paraId="3681C32A"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74C3DF78" w14:textId="77777777" w:rsidR="00AB62FD" w:rsidRPr="00DD7820" w:rsidRDefault="00AB62FD" w:rsidP="00E70DDC">
            <w:pPr>
              <w:pStyle w:val="af3"/>
              <w:snapToGrid w:val="0"/>
              <w:rPr>
                <w:szCs w:val="24"/>
              </w:rPr>
            </w:pPr>
            <w:r w:rsidRPr="00DD7820">
              <w:rPr>
                <w:szCs w:val="24"/>
              </w:rPr>
              <w:t>2019</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60F668" w14:textId="77777777" w:rsidR="00AB62FD" w:rsidRPr="00DD7820" w:rsidRDefault="00AB62FD" w:rsidP="00E70DDC">
            <w:pPr>
              <w:pStyle w:val="af3"/>
              <w:snapToGrid w:val="0"/>
              <w:rPr>
                <w:szCs w:val="24"/>
              </w:rPr>
            </w:pPr>
            <w:r w:rsidRPr="00DD7820">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7D9B857" w14:textId="77777777" w:rsidR="00AB62FD" w:rsidRPr="00DD7820" w:rsidRDefault="00AB62FD" w:rsidP="00E70DDC">
            <w:pPr>
              <w:pStyle w:val="af3"/>
              <w:tabs>
                <w:tab w:val="center" w:pos="2246"/>
              </w:tabs>
              <w:snapToGrid w:val="0"/>
              <w:ind w:rightChars="708" w:right="1699" w:firstLine="200"/>
              <w:jc w:val="right"/>
              <w:rPr>
                <w:szCs w:val="24"/>
              </w:rPr>
            </w:pPr>
            <w:r w:rsidRPr="00DD7820">
              <w:rPr>
                <w:szCs w:val="24"/>
              </w:rPr>
              <w:t>145</w:t>
            </w:r>
          </w:p>
        </w:tc>
      </w:tr>
      <w:tr w:rsidR="00DD7820" w:rsidRPr="00DD7820" w14:paraId="549FDBC6"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2B28E8C4" w14:textId="77777777" w:rsidR="00AB62FD" w:rsidRPr="00DD7820" w:rsidRDefault="00AB62FD" w:rsidP="00E70DDC">
            <w:pPr>
              <w:pStyle w:val="af3"/>
              <w:snapToGrid w:val="0"/>
              <w:rPr>
                <w:szCs w:val="24"/>
              </w:rPr>
            </w:pPr>
            <w:r w:rsidRPr="00DD7820">
              <w:rPr>
                <w:szCs w:val="24"/>
              </w:rPr>
              <w:t>2020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767E1E" w14:textId="77777777" w:rsidR="00AB62FD" w:rsidRPr="00DD7820" w:rsidRDefault="00AB62FD" w:rsidP="00E70DDC">
            <w:pPr>
              <w:pStyle w:val="af3"/>
              <w:snapToGrid w:val="0"/>
              <w:rPr>
                <w:szCs w:val="24"/>
              </w:rPr>
            </w:pPr>
            <w:r w:rsidRPr="00DD7820">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BD139B6" w14:textId="77777777" w:rsidR="00AB62FD" w:rsidRPr="00DD7820" w:rsidRDefault="00AB62FD" w:rsidP="00E70DDC">
            <w:pPr>
              <w:pStyle w:val="af3"/>
              <w:tabs>
                <w:tab w:val="center" w:pos="2246"/>
              </w:tabs>
              <w:snapToGrid w:val="0"/>
              <w:ind w:rightChars="708" w:right="1699" w:firstLine="200"/>
              <w:jc w:val="right"/>
              <w:rPr>
                <w:szCs w:val="24"/>
              </w:rPr>
            </w:pPr>
            <w:r w:rsidRPr="00DD7820">
              <w:rPr>
                <w:rFonts w:hint="eastAsia"/>
                <w:szCs w:val="24"/>
              </w:rPr>
              <w:t>744</w:t>
            </w:r>
          </w:p>
        </w:tc>
      </w:tr>
      <w:tr w:rsidR="00DD7820" w:rsidRPr="00DD7820" w14:paraId="71CC4C4B"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13BF20E9" w14:textId="4603A215" w:rsidR="00AB62FD" w:rsidRPr="00DD7820" w:rsidRDefault="00AB62FD" w:rsidP="00E70DDC">
            <w:pPr>
              <w:pStyle w:val="af3"/>
              <w:snapToGrid w:val="0"/>
              <w:rPr>
                <w:szCs w:val="24"/>
              </w:rPr>
            </w:pPr>
            <w:r w:rsidRPr="00DD7820">
              <w:rPr>
                <w:rFonts w:hint="eastAsia"/>
                <w:szCs w:val="24"/>
              </w:rPr>
              <w:t>2021</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5E464A" w14:textId="77777777" w:rsidR="00AB62FD" w:rsidRPr="00DD7820" w:rsidRDefault="00AB62FD" w:rsidP="00E70DDC">
            <w:pPr>
              <w:pStyle w:val="af3"/>
              <w:snapToGrid w:val="0"/>
              <w:rPr>
                <w:szCs w:val="24"/>
              </w:rPr>
            </w:pPr>
            <w:r w:rsidRPr="00DD7820">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9BB4ED7" w14:textId="77777777" w:rsidR="00AB62FD" w:rsidRPr="00DD7820" w:rsidRDefault="00AB62FD" w:rsidP="00E70DDC">
            <w:pPr>
              <w:pStyle w:val="af3"/>
              <w:tabs>
                <w:tab w:val="center" w:pos="2246"/>
              </w:tabs>
              <w:snapToGrid w:val="0"/>
              <w:ind w:rightChars="708" w:right="1699" w:firstLine="200"/>
              <w:jc w:val="right"/>
              <w:rPr>
                <w:szCs w:val="24"/>
              </w:rPr>
            </w:pPr>
            <w:r w:rsidRPr="00DD7820">
              <w:rPr>
                <w:rFonts w:hint="eastAsia"/>
                <w:szCs w:val="24"/>
              </w:rPr>
              <w:t>1,356</w:t>
            </w:r>
          </w:p>
        </w:tc>
      </w:tr>
      <w:tr w:rsidR="00DD7820" w:rsidRPr="00DD7820" w14:paraId="4DB78400"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4597D04F" w14:textId="77777777" w:rsidR="00AB62FD" w:rsidRPr="00DD7820" w:rsidRDefault="00AB62FD" w:rsidP="00E70DDC">
            <w:pPr>
              <w:pStyle w:val="af3"/>
              <w:snapToGrid w:val="0"/>
              <w:rPr>
                <w:szCs w:val="24"/>
              </w:rPr>
            </w:pPr>
            <w:r w:rsidRPr="00DD7820">
              <w:rPr>
                <w:rFonts w:hint="eastAsia"/>
                <w:szCs w:val="24"/>
              </w:rPr>
              <w:t>2022</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1F324D" w14:textId="77777777" w:rsidR="00AB62FD" w:rsidRPr="00DD7820" w:rsidRDefault="00AB62FD" w:rsidP="00E70DDC">
            <w:pPr>
              <w:pStyle w:val="af3"/>
              <w:snapToGrid w:val="0"/>
              <w:rPr>
                <w:szCs w:val="24"/>
              </w:rPr>
            </w:pPr>
            <w:r w:rsidRPr="00DD7820">
              <w:rPr>
                <w:rFonts w:hint="eastAsia"/>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3D99861" w14:textId="77777777" w:rsidR="00AB62FD" w:rsidRPr="00DD7820" w:rsidRDefault="00AB62FD" w:rsidP="00E70DDC">
            <w:pPr>
              <w:pStyle w:val="af3"/>
              <w:tabs>
                <w:tab w:val="center" w:pos="2246"/>
              </w:tabs>
              <w:snapToGrid w:val="0"/>
              <w:ind w:rightChars="708" w:right="1699" w:firstLine="200"/>
              <w:jc w:val="right"/>
              <w:rPr>
                <w:szCs w:val="24"/>
              </w:rPr>
            </w:pPr>
            <w:r w:rsidRPr="00DD7820">
              <w:rPr>
                <w:rFonts w:hint="eastAsia"/>
                <w:szCs w:val="24"/>
              </w:rPr>
              <w:t>0</w:t>
            </w:r>
          </w:p>
        </w:tc>
      </w:tr>
      <w:tr w:rsidR="00DD7820" w:rsidRPr="00DD7820" w14:paraId="459BD860" w14:textId="77777777" w:rsidTr="00AB62FD">
        <w:trPr>
          <w:trHeight w:val="38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144FC7C6" w14:textId="77777777" w:rsidR="00AB62FD" w:rsidRPr="00DD7820" w:rsidRDefault="00AB62FD" w:rsidP="00E70DDC">
            <w:pPr>
              <w:pStyle w:val="af3"/>
              <w:snapToGrid w:val="0"/>
              <w:rPr>
                <w:szCs w:val="24"/>
              </w:rPr>
            </w:pPr>
            <w:r w:rsidRPr="00DD7820">
              <w:rPr>
                <w:rFonts w:hint="eastAsia"/>
                <w:szCs w:val="24"/>
              </w:rPr>
              <w:t>2023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AFAD40" w14:textId="77777777" w:rsidR="00AB62FD" w:rsidRPr="00DD7820" w:rsidRDefault="00AB62FD" w:rsidP="00E70DDC">
            <w:pPr>
              <w:pStyle w:val="af3"/>
              <w:snapToGrid w:val="0"/>
              <w:rPr>
                <w:szCs w:val="24"/>
              </w:rPr>
            </w:pPr>
            <w:r w:rsidRPr="00DD7820">
              <w:rPr>
                <w:rFonts w:hint="eastAsia"/>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596648B" w14:textId="77777777" w:rsidR="00AB62FD" w:rsidRPr="00DD7820" w:rsidRDefault="00AB62FD" w:rsidP="00E70DDC">
            <w:pPr>
              <w:pStyle w:val="af3"/>
              <w:tabs>
                <w:tab w:val="center" w:pos="2246"/>
              </w:tabs>
              <w:snapToGrid w:val="0"/>
              <w:ind w:rightChars="708" w:right="1699" w:firstLine="200"/>
              <w:jc w:val="right"/>
              <w:rPr>
                <w:szCs w:val="24"/>
              </w:rPr>
            </w:pPr>
            <w:r w:rsidRPr="00DD7820">
              <w:rPr>
                <w:rFonts w:hint="eastAsia"/>
                <w:szCs w:val="24"/>
              </w:rPr>
              <w:t>20</w:t>
            </w:r>
          </w:p>
        </w:tc>
      </w:tr>
      <w:tr w:rsidR="00DD7820" w:rsidRPr="00DD7820" w14:paraId="3F8BB246" w14:textId="77777777" w:rsidTr="00AB62FD">
        <w:trPr>
          <w:trHeight w:val="380"/>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vAlign w:val="center"/>
          </w:tcPr>
          <w:p w14:paraId="06C8B757" w14:textId="77777777" w:rsidR="00AB62FD" w:rsidRPr="00DD7820" w:rsidRDefault="00AB62FD" w:rsidP="00E70DDC">
            <w:pPr>
              <w:pStyle w:val="af3"/>
              <w:snapToGrid w:val="0"/>
              <w:rPr>
                <w:szCs w:val="24"/>
              </w:rPr>
            </w:pPr>
            <w:r w:rsidRPr="00DD7820">
              <w:rPr>
                <w:rFonts w:hint="eastAsia"/>
                <w:szCs w:val="24"/>
              </w:rPr>
              <w:t>2024</w:t>
            </w:r>
          </w:p>
        </w:tc>
        <w:tc>
          <w:tcPr>
            <w:tcW w:w="2327" w:type="dxa"/>
            <w:tcBorders>
              <w:top w:val="single" w:sz="6" w:space="0" w:color="000000"/>
              <w:left w:val="single" w:sz="6" w:space="0" w:color="000000"/>
              <w:bottom w:val="double" w:sz="4" w:space="0" w:color="000000"/>
              <w:right w:val="single" w:sz="6" w:space="0" w:color="000000"/>
            </w:tcBorders>
            <w:shd w:val="clear" w:color="auto" w:fill="auto"/>
            <w:vAlign w:val="center"/>
          </w:tcPr>
          <w:p w14:paraId="5D2E3DA0" w14:textId="77777777" w:rsidR="00AB62FD" w:rsidRPr="00DD7820" w:rsidRDefault="00AB62FD" w:rsidP="00E70DDC">
            <w:pPr>
              <w:pStyle w:val="af3"/>
              <w:snapToGrid w:val="0"/>
              <w:rPr>
                <w:szCs w:val="24"/>
              </w:rPr>
            </w:pPr>
            <w:r w:rsidRPr="00DD7820">
              <w:rPr>
                <w:rFonts w:hint="eastAsia"/>
                <w:szCs w:val="24"/>
              </w:rPr>
              <w:t>3</w:t>
            </w:r>
          </w:p>
        </w:tc>
        <w:tc>
          <w:tcPr>
            <w:tcW w:w="372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51FF05BB" w14:textId="77777777" w:rsidR="00AB62FD" w:rsidRPr="00DD7820" w:rsidRDefault="00AB62FD" w:rsidP="00E70DDC">
            <w:pPr>
              <w:pStyle w:val="af3"/>
              <w:tabs>
                <w:tab w:val="center" w:pos="2246"/>
              </w:tabs>
              <w:snapToGrid w:val="0"/>
              <w:ind w:rightChars="708" w:right="1699" w:firstLine="200"/>
              <w:jc w:val="right"/>
              <w:rPr>
                <w:szCs w:val="24"/>
              </w:rPr>
            </w:pPr>
            <w:r w:rsidRPr="00DD7820">
              <w:rPr>
                <w:rFonts w:hint="eastAsia"/>
                <w:szCs w:val="24"/>
              </w:rPr>
              <w:t>3,720</w:t>
            </w:r>
          </w:p>
        </w:tc>
      </w:tr>
      <w:tr w:rsidR="00DD7820" w:rsidRPr="00DD7820" w14:paraId="45D2FD99" w14:textId="77777777" w:rsidTr="00AB62FD">
        <w:trPr>
          <w:trHeight w:val="380"/>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vAlign w:val="center"/>
          </w:tcPr>
          <w:p w14:paraId="6D42EB03" w14:textId="77777777" w:rsidR="00AB62FD" w:rsidRPr="00DD7820" w:rsidRDefault="00AB62FD" w:rsidP="00E70DDC">
            <w:pPr>
              <w:pStyle w:val="af3"/>
              <w:snapToGrid w:val="0"/>
            </w:pPr>
            <w:r w:rsidRPr="00DD7820">
              <w:rPr>
                <w:szCs w:val="24"/>
              </w:rPr>
              <w:t>總計</w:t>
            </w:r>
          </w:p>
        </w:tc>
        <w:tc>
          <w:tcPr>
            <w:tcW w:w="2327" w:type="dxa"/>
            <w:tcBorders>
              <w:top w:val="single" w:sz="6" w:space="0" w:color="000000"/>
              <w:left w:val="single" w:sz="6" w:space="0" w:color="000000"/>
              <w:bottom w:val="double" w:sz="4" w:space="0" w:color="000000"/>
              <w:right w:val="single" w:sz="6" w:space="0" w:color="000000"/>
            </w:tcBorders>
            <w:shd w:val="clear" w:color="auto" w:fill="auto"/>
            <w:vAlign w:val="center"/>
          </w:tcPr>
          <w:p w14:paraId="3B3ECC26" w14:textId="77777777" w:rsidR="00AB62FD" w:rsidRPr="00DD7820" w:rsidRDefault="00AB62FD" w:rsidP="00E70DDC">
            <w:pPr>
              <w:pStyle w:val="af3"/>
              <w:snapToGrid w:val="0"/>
              <w:rPr>
                <w:szCs w:val="24"/>
              </w:rPr>
            </w:pPr>
            <w:r w:rsidRPr="00DD7820">
              <w:rPr>
                <w:szCs w:val="24"/>
              </w:rPr>
              <w:t>24</w:t>
            </w:r>
          </w:p>
        </w:tc>
        <w:tc>
          <w:tcPr>
            <w:tcW w:w="372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732AA398" w14:textId="77777777" w:rsidR="00AB62FD" w:rsidRPr="00DD7820" w:rsidRDefault="00AB62FD" w:rsidP="00E70DDC">
            <w:pPr>
              <w:pStyle w:val="af3"/>
              <w:tabs>
                <w:tab w:val="center" w:pos="2246"/>
              </w:tabs>
              <w:snapToGrid w:val="0"/>
              <w:ind w:rightChars="708" w:right="1699" w:firstLine="200"/>
              <w:jc w:val="right"/>
              <w:rPr>
                <w:szCs w:val="24"/>
              </w:rPr>
            </w:pPr>
            <w:r w:rsidRPr="00DD7820">
              <w:rPr>
                <w:rFonts w:hint="eastAsia"/>
                <w:szCs w:val="24"/>
              </w:rPr>
              <w:t>18,065</w:t>
            </w:r>
          </w:p>
        </w:tc>
      </w:tr>
    </w:tbl>
    <w:p w14:paraId="4A57A854" w14:textId="77777777" w:rsidR="00AB62FD" w:rsidRPr="00DD7820" w:rsidRDefault="00AB62FD" w:rsidP="00AB62FD">
      <w:pPr>
        <w:pStyle w:val="af3"/>
        <w:snapToGrid w:val="0"/>
        <w:jc w:val="both"/>
      </w:pPr>
      <w:r w:rsidRPr="00DD7820">
        <w:t>資料來源：經濟部投資審議司</w:t>
      </w:r>
    </w:p>
    <w:p w14:paraId="1FE17EE0" w14:textId="77777777" w:rsidR="00AB62FD" w:rsidRPr="00DD7820" w:rsidRDefault="00AB62FD" w:rsidP="00AB62FD">
      <w:pPr>
        <w:pStyle w:val="af5"/>
        <w:spacing w:before="240"/>
        <w:rPr>
          <w:lang w:eastAsia="zh-TW"/>
        </w:rPr>
      </w:pPr>
      <w:r w:rsidRPr="00DD7820">
        <w:rPr>
          <w:rFonts w:hint="eastAsia"/>
          <w:lang w:eastAsia="zh-TW"/>
        </w:rPr>
        <w:lastRenderedPageBreak/>
        <w:t>年度別及產業別統計表</w:t>
      </w:r>
    </w:p>
    <w:p w14:paraId="28CD217B" w14:textId="77777777" w:rsidR="00AB62FD" w:rsidRPr="00DD7820" w:rsidRDefault="00AB62FD" w:rsidP="00AB62FD">
      <w:pPr>
        <w:snapToGrid w:val="0"/>
        <w:ind w:firstLine="0"/>
        <w:jc w:val="right"/>
        <w:rPr>
          <w:kern w:val="0"/>
          <w:sz w:val="18"/>
          <w:szCs w:val="18"/>
          <w:lang w:eastAsia="zh-TW"/>
        </w:rPr>
      </w:pPr>
      <w:r w:rsidRPr="00DD7820">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DD7820" w:rsidRPr="00DD7820" w14:paraId="5C995610" w14:textId="77777777" w:rsidTr="00F315AD">
        <w:trPr>
          <w:tblHeader/>
          <w:jc w:val="center"/>
        </w:trPr>
        <w:tc>
          <w:tcPr>
            <w:tcW w:w="3005" w:type="dxa"/>
            <w:vMerge w:val="restart"/>
            <w:tcBorders>
              <w:top w:val="single" w:sz="12" w:space="0" w:color="auto"/>
              <w:bottom w:val="single" w:sz="6" w:space="0" w:color="auto"/>
              <w:tl2br w:val="single" w:sz="6" w:space="0" w:color="auto"/>
            </w:tcBorders>
            <w:vAlign w:val="center"/>
          </w:tcPr>
          <w:p w14:paraId="608A37CF" w14:textId="77777777" w:rsidR="00AB62FD" w:rsidRPr="00DD7820" w:rsidRDefault="00AB62FD" w:rsidP="00F315AD">
            <w:pPr>
              <w:widowControl/>
              <w:snapToGrid w:val="0"/>
              <w:spacing w:line="226" w:lineRule="exact"/>
              <w:ind w:firstLine="0"/>
              <w:jc w:val="right"/>
              <w:rPr>
                <w:kern w:val="0"/>
                <w:sz w:val="18"/>
                <w:szCs w:val="18"/>
                <w:lang w:eastAsia="zh-TW"/>
              </w:rPr>
            </w:pPr>
            <w:r w:rsidRPr="00DD7820">
              <w:rPr>
                <w:rFonts w:hint="eastAsia"/>
                <w:kern w:val="0"/>
                <w:sz w:val="18"/>
                <w:szCs w:val="18"/>
                <w:lang w:eastAsia="zh-TW"/>
              </w:rPr>
              <w:t>年　　度</w:t>
            </w:r>
          </w:p>
          <w:p w14:paraId="318BEF05" w14:textId="77777777" w:rsidR="00AB62FD" w:rsidRPr="00DD7820" w:rsidRDefault="00AB62FD" w:rsidP="00F315AD">
            <w:pPr>
              <w:widowControl/>
              <w:snapToGrid w:val="0"/>
              <w:spacing w:line="226" w:lineRule="exact"/>
              <w:ind w:firstLine="0"/>
              <w:rPr>
                <w:kern w:val="0"/>
                <w:sz w:val="18"/>
                <w:szCs w:val="18"/>
                <w:lang w:eastAsia="zh-TW"/>
              </w:rPr>
            </w:pPr>
            <w:r w:rsidRPr="00DD7820">
              <w:rPr>
                <w:rFonts w:hint="eastAsia"/>
                <w:kern w:val="0"/>
                <w:sz w:val="18"/>
                <w:szCs w:val="18"/>
                <w:lang w:eastAsia="zh-TW"/>
              </w:rPr>
              <w:t>業　　別</w:t>
            </w:r>
          </w:p>
        </w:tc>
        <w:tc>
          <w:tcPr>
            <w:tcW w:w="1388" w:type="dxa"/>
            <w:gridSpan w:val="2"/>
            <w:vAlign w:val="center"/>
          </w:tcPr>
          <w:p w14:paraId="605D5F17" w14:textId="77777777" w:rsidR="00AB62FD" w:rsidRPr="00DD7820" w:rsidRDefault="00AB62FD" w:rsidP="00F315AD">
            <w:pPr>
              <w:widowControl/>
              <w:snapToGrid w:val="0"/>
              <w:spacing w:line="226" w:lineRule="exact"/>
              <w:ind w:firstLine="0"/>
              <w:jc w:val="center"/>
              <w:rPr>
                <w:kern w:val="0"/>
                <w:sz w:val="18"/>
                <w:szCs w:val="18"/>
                <w:lang w:eastAsia="zh-TW"/>
              </w:rPr>
            </w:pPr>
            <w:r w:rsidRPr="00DD7820">
              <w:rPr>
                <w:rFonts w:hint="eastAsia"/>
                <w:kern w:val="0"/>
                <w:sz w:val="18"/>
                <w:szCs w:val="18"/>
                <w:lang w:eastAsia="zh-TW"/>
              </w:rPr>
              <w:t>累計至</w:t>
            </w:r>
            <w:r w:rsidRPr="00DD7820">
              <w:rPr>
                <w:kern w:val="0"/>
                <w:sz w:val="18"/>
                <w:szCs w:val="18"/>
                <w:lang w:eastAsia="zh-TW"/>
              </w:rPr>
              <w:t>20</w:t>
            </w:r>
            <w:r w:rsidRPr="00DD7820">
              <w:rPr>
                <w:rFonts w:hint="eastAsia"/>
                <w:kern w:val="0"/>
                <w:sz w:val="18"/>
                <w:szCs w:val="18"/>
                <w:lang w:eastAsia="zh-TW"/>
              </w:rPr>
              <w:t>24</w:t>
            </w:r>
          </w:p>
        </w:tc>
        <w:tc>
          <w:tcPr>
            <w:tcW w:w="1389" w:type="dxa"/>
            <w:gridSpan w:val="2"/>
            <w:vAlign w:val="center"/>
          </w:tcPr>
          <w:p w14:paraId="7915F21C" w14:textId="77777777" w:rsidR="00AB62FD" w:rsidRPr="00DD7820" w:rsidRDefault="00AB62FD" w:rsidP="00F315AD">
            <w:pPr>
              <w:widowControl/>
              <w:snapToGrid w:val="0"/>
              <w:spacing w:line="226" w:lineRule="exact"/>
              <w:ind w:firstLine="0"/>
              <w:jc w:val="center"/>
              <w:rPr>
                <w:kern w:val="0"/>
                <w:sz w:val="18"/>
                <w:szCs w:val="18"/>
                <w:lang w:eastAsia="zh-TW"/>
              </w:rPr>
            </w:pPr>
            <w:r w:rsidRPr="00DD7820">
              <w:rPr>
                <w:rFonts w:hint="eastAsia"/>
                <w:kern w:val="0"/>
                <w:sz w:val="18"/>
                <w:szCs w:val="18"/>
                <w:lang w:eastAsia="zh-TW"/>
              </w:rPr>
              <w:t>2024</w:t>
            </w:r>
          </w:p>
        </w:tc>
        <w:tc>
          <w:tcPr>
            <w:tcW w:w="1389" w:type="dxa"/>
            <w:gridSpan w:val="2"/>
            <w:vAlign w:val="center"/>
          </w:tcPr>
          <w:p w14:paraId="59F60692" w14:textId="77777777" w:rsidR="00AB62FD" w:rsidRPr="00DD7820" w:rsidRDefault="00AB62FD" w:rsidP="00F315AD">
            <w:pPr>
              <w:widowControl/>
              <w:snapToGrid w:val="0"/>
              <w:spacing w:line="226" w:lineRule="exact"/>
              <w:ind w:firstLine="0"/>
              <w:jc w:val="center"/>
              <w:rPr>
                <w:kern w:val="0"/>
                <w:sz w:val="18"/>
                <w:szCs w:val="18"/>
                <w:lang w:eastAsia="zh-TW"/>
              </w:rPr>
            </w:pPr>
            <w:r w:rsidRPr="00DD7820">
              <w:rPr>
                <w:rFonts w:hint="eastAsia"/>
                <w:kern w:val="0"/>
                <w:sz w:val="18"/>
                <w:szCs w:val="18"/>
                <w:lang w:eastAsia="zh-TW"/>
              </w:rPr>
              <w:t>2023</w:t>
            </w:r>
          </w:p>
        </w:tc>
        <w:tc>
          <w:tcPr>
            <w:tcW w:w="1389" w:type="dxa"/>
            <w:gridSpan w:val="2"/>
            <w:vAlign w:val="center"/>
          </w:tcPr>
          <w:p w14:paraId="4E66E62E" w14:textId="77777777" w:rsidR="00AB62FD" w:rsidRPr="00DD7820" w:rsidRDefault="00AB62FD" w:rsidP="00F315AD">
            <w:pPr>
              <w:widowControl/>
              <w:snapToGrid w:val="0"/>
              <w:spacing w:line="226" w:lineRule="exact"/>
              <w:ind w:firstLine="0"/>
              <w:jc w:val="center"/>
              <w:rPr>
                <w:kern w:val="0"/>
                <w:sz w:val="18"/>
                <w:szCs w:val="18"/>
                <w:lang w:eastAsia="zh-TW"/>
              </w:rPr>
            </w:pPr>
            <w:r w:rsidRPr="00DD7820">
              <w:rPr>
                <w:rFonts w:hint="eastAsia"/>
                <w:kern w:val="0"/>
                <w:sz w:val="18"/>
                <w:szCs w:val="18"/>
                <w:lang w:eastAsia="zh-TW"/>
              </w:rPr>
              <w:t>2022</w:t>
            </w:r>
          </w:p>
        </w:tc>
      </w:tr>
      <w:tr w:rsidR="00DD7820" w:rsidRPr="00DD7820" w14:paraId="1F11D749" w14:textId="77777777" w:rsidTr="00F315AD">
        <w:trPr>
          <w:tblHeader/>
          <w:jc w:val="center"/>
        </w:trPr>
        <w:tc>
          <w:tcPr>
            <w:tcW w:w="3005" w:type="dxa"/>
            <w:vMerge/>
            <w:tcBorders>
              <w:top w:val="single" w:sz="6" w:space="0" w:color="auto"/>
              <w:bottom w:val="single" w:sz="6" w:space="0" w:color="auto"/>
              <w:tl2br w:val="single" w:sz="6" w:space="0" w:color="auto"/>
            </w:tcBorders>
            <w:vAlign w:val="center"/>
          </w:tcPr>
          <w:p w14:paraId="01879E79" w14:textId="77777777" w:rsidR="00AB62FD" w:rsidRPr="00DD7820" w:rsidRDefault="00AB62FD" w:rsidP="00F315AD">
            <w:pPr>
              <w:widowControl/>
              <w:autoSpaceDE/>
              <w:autoSpaceDN/>
              <w:spacing w:line="226" w:lineRule="exact"/>
              <w:ind w:firstLine="0"/>
              <w:jc w:val="left"/>
              <w:rPr>
                <w:kern w:val="0"/>
                <w:sz w:val="18"/>
                <w:szCs w:val="18"/>
                <w:lang w:eastAsia="zh-TW"/>
              </w:rPr>
            </w:pPr>
          </w:p>
        </w:tc>
        <w:tc>
          <w:tcPr>
            <w:tcW w:w="509" w:type="dxa"/>
            <w:vAlign w:val="center"/>
          </w:tcPr>
          <w:p w14:paraId="4AD748B2" w14:textId="77777777" w:rsidR="00AB62FD" w:rsidRPr="00DD7820" w:rsidRDefault="00AB62FD" w:rsidP="00F315AD">
            <w:pPr>
              <w:widowControl/>
              <w:snapToGrid w:val="0"/>
              <w:spacing w:line="226" w:lineRule="exact"/>
              <w:ind w:firstLine="0"/>
              <w:jc w:val="center"/>
              <w:rPr>
                <w:kern w:val="0"/>
                <w:sz w:val="18"/>
                <w:szCs w:val="18"/>
                <w:lang w:eastAsia="zh-TW"/>
              </w:rPr>
            </w:pPr>
            <w:r w:rsidRPr="00DD7820">
              <w:rPr>
                <w:rFonts w:hint="eastAsia"/>
                <w:kern w:val="0"/>
                <w:sz w:val="18"/>
                <w:szCs w:val="18"/>
                <w:lang w:eastAsia="zh-TW"/>
              </w:rPr>
              <w:t>件數</w:t>
            </w:r>
          </w:p>
        </w:tc>
        <w:tc>
          <w:tcPr>
            <w:tcW w:w="879" w:type="dxa"/>
            <w:vAlign w:val="center"/>
          </w:tcPr>
          <w:p w14:paraId="400CAC1B" w14:textId="77777777" w:rsidR="00AB62FD" w:rsidRPr="00DD7820" w:rsidRDefault="00AB62FD" w:rsidP="00F315AD">
            <w:pPr>
              <w:widowControl/>
              <w:snapToGrid w:val="0"/>
              <w:spacing w:line="226" w:lineRule="exact"/>
              <w:ind w:firstLine="0"/>
              <w:jc w:val="center"/>
              <w:rPr>
                <w:kern w:val="0"/>
                <w:sz w:val="18"/>
                <w:szCs w:val="18"/>
                <w:lang w:eastAsia="zh-TW"/>
              </w:rPr>
            </w:pPr>
            <w:r w:rsidRPr="00DD7820">
              <w:rPr>
                <w:rFonts w:hint="eastAsia"/>
                <w:kern w:val="0"/>
                <w:sz w:val="18"/>
                <w:szCs w:val="18"/>
                <w:lang w:eastAsia="zh-TW"/>
              </w:rPr>
              <w:t>金額</w:t>
            </w:r>
          </w:p>
        </w:tc>
        <w:tc>
          <w:tcPr>
            <w:tcW w:w="549" w:type="dxa"/>
            <w:vAlign w:val="center"/>
          </w:tcPr>
          <w:p w14:paraId="41336C23" w14:textId="77777777" w:rsidR="00AB62FD" w:rsidRPr="00DD7820" w:rsidRDefault="00AB62FD" w:rsidP="00F315AD">
            <w:pPr>
              <w:widowControl/>
              <w:snapToGrid w:val="0"/>
              <w:spacing w:line="226" w:lineRule="exact"/>
              <w:ind w:firstLine="0"/>
              <w:jc w:val="center"/>
              <w:rPr>
                <w:kern w:val="0"/>
                <w:sz w:val="18"/>
                <w:szCs w:val="18"/>
                <w:lang w:eastAsia="zh-TW"/>
              </w:rPr>
            </w:pPr>
            <w:r w:rsidRPr="00DD7820">
              <w:rPr>
                <w:rFonts w:hint="eastAsia"/>
                <w:kern w:val="0"/>
                <w:sz w:val="18"/>
                <w:szCs w:val="18"/>
                <w:lang w:eastAsia="zh-TW"/>
              </w:rPr>
              <w:t>件數</w:t>
            </w:r>
          </w:p>
        </w:tc>
        <w:tc>
          <w:tcPr>
            <w:tcW w:w="840" w:type="dxa"/>
            <w:vAlign w:val="center"/>
          </w:tcPr>
          <w:p w14:paraId="6CC85CDE" w14:textId="77777777" w:rsidR="00AB62FD" w:rsidRPr="00DD7820" w:rsidRDefault="00AB62FD" w:rsidP="00F315AD">
            <w:pPr>
              <w:widowControl/>
              <w:snapToGrid w:val="0"/>
              <w:spacing w:line="226" w:lineRule="exact"/>
              <w:ind w:firstLine="0"/>
              <w:jc w:val="center"/>
              <w:rPr>
                <w:kern w:val="0"/>
                <w:sz w:val="18"/>
                <w:szCs w:val="18"/>
                <w:lang w:eastAsia="zh-TW"/>
              </w:rPr>
            </w:pPr>
            <w:r w:rsidRPr="00DD7820">
              <w:rPr>
                <w:rFonts w:hint="eastAsia"/>
                <w:kern w:val="0"/>
                <w:sz w:val="18"/>
                <w:szCs w:val="18"/>
                <w:lang w:eastAsia="zh-TW"/>
              </w:rPr>
              <w:t>金額</w:t>
            </w:r>
          </w:p>
        </w:tc>
        <w:tc>
          <w:tcPr>
            <w:tcW w:w="483" w:type="dxa"/>
            <w:vAlign w:val="center"/>
          </w:tcPr>
          <w:p w14:paraId="5D9FAEE7" w14:textId="77777777" w:rsidR="00AB62FD" w:rsidRPr="00DD7820" w:rsidRDefault="00AB62FD" w:rsidP="00F315AD">
            <w:pPr>
              <w:widowControl/>
              <w:snapToGrid w:val="0"/>
              <w:spacing w:line="226" w:lineRule="exact"/>
              <w:ind w:firstLine="0"/>
              <w:jc w:val="center"/>
              <w:rPr>
                <w:kern w:val="0"/>
                <w:sz w:val="18"/>
                <w:szCs w:val="18"/>
                <w:lang w:eastAsia="zh-TW"/>
              </w:rPr>
            </w:pPr>
            <w:r w:rsidRPr="00DD7820">
              <w:rPr>
                <w:rFonts w:hint="eastAsia"/>
                <w:kern w:val="0"/>
                <w:sz w:val="18"/>
                <w:szCs w:val="18"/>
                <w:lang w:eastAsia="zh-TW"/>
              </w:rPr>
              <w:t>件數</w:t>
            </w:r>
          </w:p>
        </w:tc>
        <w:tc>
          <w:tcPr>
            <w:tcW w:w="906" w:type="dxa"/>
            <w:vAlign w:val="center"/>
          </w:tcPr>
          <w:p w14:paraId="5205B04E" w14:textId="77777777" w:rsidR="00AB62FD" w:rsidRPr="00DD7820" w:rsidRDefault="00AB62FD" w:rsidP="00F315AD">
            <w:pPr>
              <w:widowControl/>
              <w:snapToGrid w:val="0"/>
              <w:spacing w:line="226" w:lineRule="exact"/>
              <w:ind w:firstLine="0"/>
              <w:jc w:val="center"/>
              <w:rPr>
                <w:kern w:val="0"/>
                <w:sz w:val="18"/>
                <w:szCs w:val="18"/>
                <w:lang w:eastAsia="zh-TW"/>
              </w:rPr>
            </w:pPr>
            <w:r w:rsidRPr="00DD7820">
              <w:rPr>
                <w:rFonts w:hint="eastAsia"/>
                <w:kern w:val="0"/>
                <w:sz w:val="18"/>
                <w:szCs w:val="18"/>
                <w:lang w:eastAsia="zh-TW"/>
              </w:rPr>
              <w:t>金額</w:t>
            </w:r>
          </w:p>
        </w:tc>
        <w:tc>
          <w:tcPr>
            <w:tcW w:w="512" w:type="dxa"/>
            <w:noWrap/>
            <w:vAlign w:val="center"/>
          </w:tcPr>
          <w:p w14:paraId="3F4978C0" w14:textId="77777777" w:rsidR="00AB62FD" w:rsidRPr="00DD7820" w:rsidRDefault="00AB62FD" w:rsidP="00F315AD">
            <w:pPr>
              <w:widowControl/>
              <w:snapToGrid w:val="0"/>
              <w:spacing w:line="226" w:lineRule="exact"/>
              <w:ind w:firstLine="0"/>
              <w:jc w:val="center"/>
              <w:rPr>
                <w:kern w:val="0"/>
                <w:sz w:val="18"/>
                <w:szCs w:val="18"/>
                <w:lang w:eastAsia="zh-TW"/>
              </w:rPr>
            </w:pPr>
            <w:r w:rsidRPr="00DD7820">
              <w:rPr>
                <w:rFonts w:hint="eastAsia"/>
                <w:kern w:val="0"/>
                <w:sz w:val="18"/>
                <w:szCs w:val="18"/>
                <w:lang w:eastAsia="zh-TW"/>
              </w:rPr>
              <w:t>件數</w:t>
            </w:r>
          </w:p>
        </w:tc>
        <w:tc>
          <w:tcPr>
            <w:tcW w:w="877" w:type="dxa"/>
            <w:vAlign w:val="center"/>
          </w:tcPr>
          <w:p w14:paraId="00AA447B" w14:textId="77777777" w:rsidR="00AB62FD" w:rsidRPr="00DD7820" w:rsidRDefault="00AB62FD" w:rsidP="00F315AD">
            <w:pPr>
              <w:widowControl/>
              <w:snapToGrid w:val="0"/>
              <w:spacing w:line="226" w:lineRule="exact"/>
              <w:ind w:firstLine="0"/>
              <w:jc w:val="center"/>
              <w:rPr>
                <w:kern w:val="0"/>
                <w:sz w:val="18"/>
                <w:szCs w:val="18"/>
                <w:lang w:eastAsia="zh-TW"/>
              </w:rPr>
            </w:pPr>
            <w:r w:rsidRPr="00DD7820">
              <w:rPr>
                <w:rFonts w:hint="eastAsia"/>
                <w:kern w:val="0"/>
                <w:sz w:val="18"/>
                <w:szCs w:val="18"/>
                <w:lang w:eastAsia="zh-TW"/>
              </w:rPr>
              <w:t>金額</w:t>
            </w:r>
          </w:p>
        </w:tc>
      </w:tr>
      <w:tr w:rsidR="00DD7820" w:rsidRPr="00DD7820" w14:paraId="2AC0ADA3" w14:textId="77777777" w:rsidTr="00F315AD">
        <w:trPr>
          <w:jc w:val="center"/>
        </w:trPr>
        <w:tc>
          <w:tcPr>
            <w:tcW w:w="3005" w:type="dxa"/>
            <w:tcBorders>
              <w:top w:val="single" w:sz="6" w:space="0" w:color="auto"/>
            </w:tcBorders>
            <w:noWrap/>
            <w:vAlign w:val="center"/>
          </w:tcPr>
          <w:p w14:paraId="0A7CD2A2" w14:textId="77777777" w:rsidR="00AB62FD" w:rsidRPr="00DD7820" w:rsidRDefault="00AB62FD" w:rsidP="00F315AD">
            <w:pPr>
              <w:widowControl/>
              <w:snapToGrid w:val="0"/>
              <w:spacing w:line="226" w:lineRule="exact"/>
              <w:ind w:firstLine="0"/>
              <w:rPr>
                <w:sz w:val="18"/>
                <w:szCs w:val="18"/>
              </w:rPr>
            </w:pPr>
            <w:r w:rsidRPr="00DD7820">
              <w:rPr>
                <w:sz w:val="18"/>
                <w:szCs w:val="18"/>
              </w:rPr>
              <w:t>合計</w:t>
            </w:r>
          </w:p>
        </w:tc>
        <w:tc>
          <w:tcPr>
            <w:tcW w:w="509" w:type="dxa"/>
            <w:vAlign w:val="center"/>
          </w:tcPr>
          <w:p w14:paraId="71A937ED" w14:textId="41FBA78D"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24</w:t>
            </w:r>
          </w:p>
        </w:tc>
        <w:tc>
          <w:tcPr>
            <w:tcW w:w="879" w:type="dxa"/>
            <w:vAlign w:val="center"/>
          </w:tcPr>
          <w:p w14:paraId="03D36198" w14:textId="32B8AEED"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18,065</w:t>
            </w:r>
          </w:p>
        </w:tc>
        <w:tc>
          <w:tcPr>
            <w:tcW w:w="549" w:type="dxa"/>
            <w:vAlign w:val="center"/>
          </w:tcPr>
          <w:p w14:paraId="5F53C1E2" w14:textId="48EEA3AB"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3</w:t>
            </w:r>
          </w:p>
        </w:tc>
        <w:tc>
          <w:tcPr>
            <w:tcW w:w="840" w:type="dxa"/>
            <w:vAlign w:val="center"/>
          </w:tcPr>
          <w:p w14:paraId="2B41E7C0" w14:textId="3AD6F60F"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3,720</w:t>
            </w:r>
          </w:p>
        </w:tc>
        <w:tc>
          <w:tcPr>
            <w:tcW w:w="483" w:type="dxa"/>
            <w:vAlign w:val="center"/>
          </w:tcPr>
          <w:p w14:paraId="1A6472C4" w14:textId="77777777" w:rsidR="00AB62FD" w:rsidRPr="00DD7820" w:rsidRDefault="00AB62FD" w:rsidP="00F315AD">
            <w:pPr>
              <w:snapToGrid w:val="0"/>
              <w:spacing w:line="226" w:lineRule="exact"/>
              <w:ind w:firstLine="0"/>
              <w:jc w:val="right"/>
              <w:rPr>
                <w:sz w:val="18"/>
                <w:szCs w:val="18"/>
              </w:rPr>
            </w:pPr>
            <w:r w:rsidRPr="00DD7820">
              <w:rPr>
                <w:rFonts w:hint="eastAsia"/>
                <w:sz w:val="18"/>
                <w:szCs w:val="18"/>
                <w:lang w:eastAsia="zh-TW"/>
              </w:rPr>
              <w:t>0</w:t>
            </w:r>
          </w:p>
        </w:tc>
        <w:tc>
          <w:tcPr>
            <w:tcW w:w="906" w:type="dxa"/>
            <w:vAlign w:val="center"/>
          </w:tcPr>
          <w:p w14:paraId="1A937DA8" w14:textId="77777777" w:rsidR="00AB62FD" w:rsidRPr="00DD7820" w:rsidRDefault="00AB62FD" w:rsidP="00F315AD">
            <w:pPr>
              <w:snapToGrid w:val="0"/>
              <w:spacing w:line="226" w:lineRule="exact"/>
              <w:ind w:firstLine="0"/>
              <w:jc w:val="right"/>
              <w:rPr>
                <w:sz w:val="18"/>
                <w:szCs w:val="18"/>
              </w:rPr>
            </w:pPr>
            <w:r w:rsidRPr="00DD7820">
              <w:rPr>
                <w:rFonts w:hint="eastAsia"/>
                <w:sz w:val="18"/>
                <w:szCs w:val="18"/>
                <w:lang w:eastAsia="zh-TW"/>
              </w:rPr>
              <w:t>20</w:t>
            </w:r>
          </w:p>
        </w:tc>
        <w:tc>
          <w:tcPr>
            <w:tcW w:w="512" w:type="dxa"/>
            <w:noWrap/>
            <w:vAlign w:val="center"/>
          </w:tcPr>
          <w:p w14:paraId="27484F34"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1C134812"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79700F11" w14:textId="77777777" w:rsidTr="00F315AD">
        <w:trPr>
          <w:jc w:val="center"/>
        </w:trPr>
        <w:tc>
          <w:tcPr>
            <w:tcW w:w="3005" w:type="dxa"/>
            <w:noWrap/>
            <w:vAlign w:val="center"/>
          </w:tcPr>
          <w:p w14:paraId="3CD20A8D" w14:textId="77777777" w:rsidR="00AB62FD" w:rsidRPr="00DD7820" w:rsidRDefault="00AB62FD" w:rsidP="00F315AD">
            <w:pPr>
              <w:widowControl/>
              <w:snapToGrid w:val="0"/>
              <w:spacing w:line="226" w:lineRule="exact"/>
              <w:ind w:firstLine="0"/>
              <w:rPr>
                <w:sz w:val="18"/>
                <w:szCs w:val="18"/>
              </w:rPr>
            </w:pPr>
            <w:r w:rsidRPr="00DD7820">
              <w:rPr>
                <w:sz w:val="18"/>
                <w:szCs w:val="18"/>
              </w:rPr>
              <w:t>農林漁牧業</w:t>
            </w:r>
          </w:p>
        </w:tc>
        <w:tc>
          <w:tcPr>
            <w:tcW w:w="509" w:type="dxa"/>
            <w:vAlign w:val="center"/>
          </w:tcPr>
          <w:p w14:paraId="60EB8FDF" w14:textId="23F79713"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47FB573F" w14:textId="74380E8E"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104EE1AF" w14:textId="41913163"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3D34A93A" w14:textId="4D5D859E"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284CE7D2"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29661D49"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4D7E43A0"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7FF51D40"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4CBD9351" w14:textId="77777777" w:rsidTr="00F315AD">
        <w:trPr>
          <w:jc w:val="center"/>
        </w:trPr>
        <w:tc>
          <w:tcPr>
            <w:tcW w:w="3005" w:type="dxa"/>
            <w:noWrap/>
            <w:vAlign w:val="center"/>
          </w:tcPr>
          <w:p w14:paraId="5AFEF1E4" w14:textId="77777777" w:rsidR="00AB62FD" w:rsidRPr="00DD7820" w:rsidRDefault="00AB62FD" w:rsidP="00F315AD">
            <w:pPr>
              <w:widowControl/>
              <w:snapToGrid w:val="0"/>
              <w:spacing w:line="226" w:lineRule="exact"/>
              <w:ind w:firstLine="0"/>
              <w:rPr>
                <w:sz w:val="18"/>
                <w:szCs w:val="18"/>
              </w:rPr>
            </w:pPr>
            <w:r w:rsidRPr="00DD7820">
              <w:rPr>
                <w:sz w:val="18"/>
                <w:szCs w:val="18"/>
              </w:rPr>
              <w:t>礦業及土石採取業</w:t>
            </w:r>
          </w:p>
        </w:tc>
        <w:tc>
          <w:tcPr>
            <w:tcW w:w="509" w:type="dxa"/>
            <w:vAlign w:val="center"/>
          </w:tcPr>
          <w:p w14:paraId="01929545" w14:textId="21931F5B"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6F751895" w14:textId="7AE22BA6"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7A3D05E3" w14:textId="67E0EF62"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1217C124" w14:textId="7D1B5A5B"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3459364E"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5D8518F7"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561B9246"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7AC75966"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4164E37C" w14:textId="77777777" w:rsidTr="00F315AD">
        <w:trPr>
          <w:jc w:val="center"/>
        </w:trPr>
        <w:tc>
          <w:tcPr>
            <w:tcW w:w="3005" w:type="dxa"/>
            <w:noWrap/>
            <w:vAlign w:val="center"/>
          </w:tcPr>
          <w:p w14:paraId="1FC96E9B" w14:textId="77777777" w:rsidR="00AB62FD" w:rsidRPr="00DD7820" w:rsidRDefault="00AB62FD" w:rsidP="00F315AD">
            <w:pPr>
              <w:widowControl/>
              <w:snapToGrid w:val="0"/>
              <w:spacing w:line="226" w:lineRule="exact"/>
              <w:ind w:firstLine="0"/>
              <w:rPr>
                <w:sz w:val="18"/>
                <w:szCs w:val="18"/>
              </w:rPr>
            </w:pPr>
            <w:r w:rsidRPr="00DD7820">
              <w:rPr>
                <w:sz w:val="18"/>
                <w:szCs w:val="18"/>
              </w:rPr>
              <w:t>製造業</w:t>
            </w:r>
          </w:p>
        </w:tc>
        <w:tc>
          <w:tcPr>
            <w:tcW w:w="509" w:type="dxa"/>
            <w:vAlign w:val="center"/>
          </w:tcPr>
          <w:p w14:paraId="0DA50488" w14:textId="21FC89D2"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6</w:t>
            </w:r>
          </w:p>
        </w:tc>
        <w:tc>
          <w:tcPr>
            <w:tcW w:w="879" w:type="dxa"/>
            <w:vAlign w:val="center"/>
          </w:tcPr>
          <w:p w14:paraId="0EAB8F2E" w14:textId="656B02AB"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8,483</w:t>
            </w:r>
          </w:p>
        </w:tc>
        <w:tc>
          <w:tcPr>
            <w:tcW w:w="549" w:type="dxa"/>
            <w:vAlign w:val="center"/>
          </w:tcPr>
          <w:p w14:paraId="66A08CE8" w14:textId="785ACEAC"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0</w:t>
            </w:r>
          </w:p>
        </w:tc>
        <w:tc>
          <w:tcPr>
            <w:tcW w:w="840" w:type="dxa"/>
            <w:vAlign w:val="center"/>
          </w:tcPr>
          <w:p w14:paraId="384A9F23" w14:textId="73BE0C38"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3,147</w:t>
            </w:r>
          </w:p>
        </w:tc>
        <w:tc>
          <w:tcPr>
            <w:tcW w:w="483" w:type="dxa"/>
            <w:vAlign w:val="center"/>
          </w:tcPr>
          <w:p w14:paraId="21C7C90C"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0878A834"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17D99A60"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1204134B"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35606092" w14:textId="77777777" w:rsidTr="00F315AD">
        <w:trPr>
          <w:jc w:val="center"/>
        </w:trPr>
        <w:tc>
          <w:tcPr>
            <w:tcW w:w="3005" w:type="dxa"/>
            <w:noWrap/>
            <w:vAlign w:val="center"/>
          </w:tcPr>
          <w:p w14:paraId="5677F193"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食品製造業</w:t>
            </w:r>
          </w:p>
        </w:tc>
        <w:tc>
          <w:tcPr>
            <w:tcW w:w="509" w:type="dxa"/>
            <w:vAlign w:val="center"/>
          </w:tcPr>
          <w:p w14:paraId="527B72F6" w14:textId="4F77A0D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64F62A0C" w14:textId="3205D0A9"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52B7F0AA" w14:textId="428D642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75988F95" w14:textId="4EE5BB8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78C9418F"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5BE50382"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7BC4761A"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3AF3C885"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21B1D1D7" w14:textId="77777777" w:rsidTr="00F315AD">
        <w:trPr>
          <w:jc w:val="center"/>
        </w:trPr>
        <w:tc>
          <w:tcPr>
            <w:tcW w:w="3005" w:type="dxa"/>
            <w:noWrap/>
            <w:vAlign w:val="center"/>
          </w:tcPr>
          <w:p w14:paraId="4D659B1A"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飲料製造業</w:t>
            </w:r>
          </w:p>
        </w:tc>
        <w:tc>
          <w:tcPr>
            <w:tcW w:w="509" w:type="dxa"/>
            <w:vAlign w:val="center"/>
          </w:tcPr>
          <w:p w14:paraId="4DFC1B06" w14:textId="6155946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5BA58234" w14:textId="2EC221FA"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7780FA9A" w14:textId="5E6F0388"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2A1ACD7F" w14:textId="3E5914E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614A5C06"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7CB938AE"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68C057A1"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35EEB566"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28FCF0B6" w14:textId="77777777" w:rsidTr="00F315AD">
        <w:trPr>
          <w:jc w:val="center"/>
        </w:trPr>
        <w:tc>
          <w:tcPr>
            <w:tcW w:w="3005" w:type="dxa"/>
            <w:noWrap/>
            <w:vAlign w:val="center"/>
          </w:tcPr>
          <w:p w14:paraId="3DCBD908"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菸草製造業</w:t>
            </w:r>
          </w:p>
        </w:tc>
        <w:tc>
          <w:tcPr>
            <w:tcW w:w="509" w:type="dxa"/>
            <w:vAlign w:val="center"/>
          </w:tcPr>
          <w:p w14:paraId="5051DD06" w14:textId="18FCC1C3"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6F991634" w14:textId="6DF54FEF"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5EF5BFBA" w14:textId="1B6D63F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14C91F8F" w14:textId="61D8111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02CC7464"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7899BFB8"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3D5CFA2C"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32F62BD9"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659E7452" w14:textId="77777777" w:rsidTr="00F315AD">
        <w:trPr>
          <w:jc w:val="center"/>
        </w:trPr>
        <w:tc>
          <w:tcPr>
            <w:tcW w:w="3005" w:type="dxa"/>
            <w:noWrap/>
            <w:vAlign w:val="center"/>
          </w:tcPr>
          <w:p w14:paraId="0AAB3788"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紡織業</w:t>
            </w:r>
          </w:p>
        </w:tc>
        <w:tc>
          <w:tcPr>
            <w:tcW w:w="509" w:type="dxa"/>
            <w:vAlign w:val="center"/>
          </w:tcPr>
          <w:p w14:paraId="657E25D6" w14:textId="1C8FD45D"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1</w:t>
            </w:r>
          </w:p>
        </w:tc>
        <w:tc>
          <w:tcPr>
            <w:tcW w:w="879" w:type="dxa"/>
            <w:vAlign w:val="center"/>
          </w:tcPr>
          <w:p w14:paraId="337E5CE2" w14:textId="2FC68E41"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3,000</w:t>
            </w:r>
          </w:p>
        </w:tc>
        <w:tc>
          <w:tcPr>
            <w:tcW w:w="549" w:type="dxa"/>
            <w:vAlign w:val="center"/>
          </w:tcPr>
          <w:p w14:paraId="11BE1149" w14:textId="504C4AB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43A9E66D" w14:textId="7861535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67F9B352"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716134D1"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3934229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201F236B"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56E9B01C" w14:textId="77777777" w:rsidTr="00F315AD">
        <w:trPr>
          <w:jc w:val="center"/>
        </w:trPr>
        <w:tc>
          <w:tcPr>
            <w:tcW w:w="3005" w:type="dxa"/>
            <w:noWrap/>
            <w:vAlign w:val="center"/>
          </w:tcPr>
          <w:p w14:paraId="0AE14D54"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 xml:space="preserve">　成衣及服飾品製造業</w:t>
            </w:r>
          </w:p>
        </w:tc>
        <w:tc>
          <w:tcPr>
            <w:tcW w:w="509" w:type="dxa"/>
            <w:vAlign w:val="center"/>
          </w:tcPr>
          <w:p w14:paraId="00603356" w14:textId="587E4C8D"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1</w:t>
            </w:r>
          </w:p>
        </w:tc>
        <w:tc>
          <w:tcPr>
            <w:tcW w:w="879" w:type="dxa"/>
            <w:vAlign w:val="center"/>
          </w:tcPr>
          <w:p w14:paraId="059E16FA" w14:textId="73615F45"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73</w:t>
            </w:r>
          </w:p>
        </w:tc>
        <w:tc>
          <w:tcPr>
            <w:tcW w:w="549" w:type="dxa"/>
            <w:vAlign w:val="center"/>
          </w:tcPr>
          <w:p w14:paraId="1CE43929" w14:textId="1D21018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7A718E8D" w14:textId="479B7A0D"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7176BB22"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72F5EBD4"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5F65142F"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43C425C4"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02E5CAC8" w14:textId="77777777" w:rsidTr="00F315AD">
        <w:trPr>
          <w:jc w:val="center"/>
        </w:trPr>
        <w:tc>
          <w:tcPr>
            <w:tcW w:w="3005" w:type="dxa"/>
            <w:noWrap/>
            <w:vAlign w:val="center"/>
          </w:tcPr>
          <w:p w14:paraId="5E160F31"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 xml:space="preserve">　皮革、毛皮及其製品製造業</w:t>
            </w:r>
          </w:p>
        </w:tc>
        <w:tc>
          <w:tcPr>
            <w:tcW w:w="509" w:type="dxa"/>
            <w:vAlign w:val="center"/>
          </w:tcPr>
          <w:p w14:paraId="0F51AFA8" w14:textId="41E7CD85"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4BCC863D" w14:textId="27E1EEC2"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0046B392" w14:textId="28B5FA15"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3363A09C" w14:textId="247E2E5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10155FD6"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1F0A4A78"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68D79A22"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32410190"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6CAD4531" w14:textId="77777777" w:rsidTr="00F315AD">
        <w:trPr>
          <w:jc w:val="center"/>
        </w:trPr>
        <w:tc>
          <w:tcPr>
            <w:tcW w:w="3005" w:type="dxa"/>
            <w:noWrap/>
            <w:vAlign w:val="center"/>
          </w:tcPr>
          <w:p w14:paraId="44A1097D"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木竹製品製造業</w:t>
            </w:r>
          </w:p>
        </w:tc>
        <w:tc>
          <w:tcPr>
            <w:tcW w:w="509" w:type="dxa"/>
            <w:vAlign w:val="center"/>
          </w:tcPr>
          <w:p w14:paraId="70F5C80B" w14:textId="5D4DFEF2"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2008315A" w14:textId="234A8429"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755A1DFD" w14:textId="41ED838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1D3D5A04" w14:textId="27527E9A"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55B2FC88"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4E8EC645"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56592F3D"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36761FC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0C8B6C22" w14:textId="77777777" w:rsidTr="00F315AD">
        <w:trPr>
          <w:jc w:val="center"/>
        </w:trPr>
        <w:tc>
          <w:tcPr>
            <w:tcW w:w="3005" w:type="dxa"/>
            <w:noWrap/>
            <w:vAlign w:val="center"/>
          </w:tcPr>
          <w:p w14:paraId="4E446255"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 xml:space="preserve">　紙漿、紙及紙製品製造業</w:t>
            </w:r>
          </w:p>
        </w:tc>
        <w:tc>
          <w:tcPr>
            <w:tcW w:w="509" w:type="dxa"/>
            <w:vAlign w:val="center"/>
          </w:tcPr>
          <w:p w14:paraId="307D488C" w14:textId="7568C29B"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5154EB64" w14:textId="1D0C4F9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41D72E93" w14:textId="12FAB12C"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77228FAC" w14:textId="59A20E9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03EEA443"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75204BAB"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7303DB3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75FD2BEF"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533B9DEC" w14:textId="77777777" w:rsidTr="00F315AD">
        <w:trPr>
          <w:jc w:val="center"/>
        </w:trPr>
        <w:tc>
          <w:tcPr>
            <w:tcW w:w="3005" w:type="dxa"/>
            <w:noWrap/>
            <w:vAlign w:val="center"/>
          </w:tcPr>
          <w:p w14:paraId="5BC01503"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 xml:space="preserve">　印刷及資料儲存媒體複製業</w:t>
            </w:r>
          </w:p>
        </w:tc>
        <w:tc>
          <w:tcPr>
            <w:tcW w:w="509" w:type="dxa"/>
            <w:vAlign w:val="center"/>
          </w:tcPr>
          <w:p w14:paraId="72F30AEC" w14:textId="7E4F5036"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70F70315" w14:textId="7E5EABFB"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4F3E2681" w14:textId="24998585"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1E57EFAB" w14:textId="1FE4E20C"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2E922D91"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38EAE13A"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25CF47D6"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1C03A77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21ED4BCD" w14:textId="77777777" w:rsidTr="00F315AD">
        <w:trPr>
          <w:jc w:val="center"/>
        </w:trPr>
        <w:tc>
          <w:tcPr>
            <w:tcW w:w="3005" w:type="dxa"/>
            <w:noWrap/>
            <w:vAlign w:val="center"/>
          </w:tcPr>
          <w:p w14:paraId="31265AF3"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 xml:space="preserve">　石油及煤製品製造業</w:t>
            </w:r>
          </w:p>
        </w:tc>
        <w:tc>
          <w:tcPr>
            <w:tcW w:w="509" w:type="dxa"/>
            <w:vAlign w:val="center"/>
          </w:tcPr>
          <w:p w14:paraId="277BEB8E" w14:textId="2F5D6ACA"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580860CE" w14:textId="19732D3E"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54769DD8" w14:textId="39871C2A"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65924D98" w14:textId="17DC56E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38B7B02A"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79EDFCF7"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3A0E9B66"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5D6C61B5"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60681328" w14:textId="77777777" w:rsidTr="00F315AD">
        <w:trPr>
          <w:jc w:val="center"/>
        </w:trPr>
        <w:tc>
          <w:tcPr>
            <w:tcW w:w="3005" w:type="dxa"/>
            <w:noWrap/>
            <w:vAlign w:val="center"/>
          </w:tcPr>
          <w:p w14:paraId="2781B24B"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化學材料製造業</w:t>
            </w:r>
          </w:p>
        </w:tc>
        <w:tc>
          <w:tcPr>
            <w:tcW w:w="509" w:type="dxa"/>
            <w:vAlign w:val="center"/>
          </w:tcPr>
          <w:p w14:paraId="35A1B147" w14:textId="4CC44867"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1</w:t>
            </w:r>
          </w:p>
        </w:tc>
        <w:tc>
          <w:tcPr>
            <w:tcW w:w="879" w:type="dxa"/>
            <w:vAlign w:val="center"/>
          </w:tcPr>
          <w:p w14:paraId="171AB5F4" w14:textId="1107252A"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10</w:t>
            </w:r>
          </w:p>
        </w:tc>
        <w:tc>
          <w:tcPr>
            <w:tcW w:w="549" w:type="dxa"/>
            <w:vAlign w:val="center"/>
          </w:tcPr>
          <w:p w14:paraId="76C31E37" w14:textId="1481F3D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366B163F" w14:textId="7B721F0F"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454148E0"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749598FB"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2A1ACCB2"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612B97B6"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783C1871" w14:textId="77777777" w:rsidTr="00F315AD">
        <w:trPr>
          <w:jc w:val="center"/>
        </w:trPr>
        <w:tc>
          <w:tcPr>
            <w:tcW w:w="3005" w:type="dxa"/>
            <w:noWrap/>
            <w:vAlign w:val="center"/>
          </w:tcPr>
          <w:p w14:paraId="13B3D0E8"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化學製品製造業</w:t>
            </w:r>
          </w:p>
        </w:tc>
        <w:tc>
          <w:tcPr>
            <w:tcW w:w="509" w:type="dxa"/>
            <w:vAlign w:val="center"/>
          </w:tcPr>
          <w:p w14:paraId="746212EB" w14:textId="058A702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717CBBE0" w14:textId="25F2DDC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59407FFA" w14:textId="7F98A8A8"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1A7A808D" w14:textId="5B7DC7E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68A255D2"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36C346C3"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7C7E68C6"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18866E24"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544634CC" w14:textId="77777777" w:rsidTr="00F315AD">
        <w:trPr>
          <w:jc w:val="center"/>
        </w:trPr>
        <w:tc>
          <w:tcPr>
            <w:tcW w:w="3005" w:type="dxa"/>
            <w:noWrap/>
            <w:vAlign w:val="center"/>
          </w:tcPr>
          <w:p w14:paraId="34829E30"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藥品製造業</w:t>
            </w:r>
          </w:p>
        </w:tc>
        <w:tc>
          <w:tcPr>
            <w:tcW w:w="509" w:type="dxa"/>
            <w:vAlign w:val="center"/>
          </w:tcPr>
          <w:p w14:paraId="11FB69F0" w14:textId="4704D84A"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751BCF23" w14:textId="7C5EEE4B"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46E65F56" w14:textId="0BFB7113"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0EE43632" w14:textId="19CEFF7D"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63FFC85F"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66B6C4CB"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0CA88940"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38A6062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4822C632" w14:textId="77777777" w:rsidTr="00F315AD">
        <w:trPr>
          <w:jc w:val="center"/>
        </w:trPr>
        <w:tc>
          <w:tcPr>
            <w:tcW w:w="3005" w:type="dxa"/>
            <w:noWrap/>
            <w:vAlign w:val="center"/>
          </w:tcPr>
          <w:p w14:paraId="246445E9"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橡膠製品製造業</w:t>
            </w:r>
          </w:p>
        </w:tc>
        <w:tc>
          <w:tcPr>
            <w:tcW w:w="509" w:type="dxa"/>
            <w:vAlign w:val="center"/>
          </w:tcPr>
          <w:p w14:paraId="35DAC048" w14:textId="58DA644D"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240F4C52" w14:textId="2E9BC60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79EFA82C" w14:textId="78B3CC3E"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7A139DA3" w14:textId="77DF60EC"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5D936794"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7AF99239"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536B7F67"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5E03856E"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1005B9A6" w14:textId="77777777" w:rsidTr="00F315AD">
        <w:trPr>
          <w:jc w:val="center"/>
        </w:trPr>
        <w:tc>
          <w:tcPr>
            <w:tcW w:w="3005" w:type="dxa"/>
            <w:noWrap/>
            <w:vAlign w:val="center"/>
          </w:tcPr>
          <w:p w14:paraId="791A41F4"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塑膠製品製造業</w:t>
            </w:r>
          </w:p>
        </w:tc>
        <w:tc>
          <w:tcPr>
            <w:tcW w:w="509" w:type="dxa"/>
            <w:vAlign w:val="center"/>
          </w:tcPr>
          <w:p w14:paraId="7F612D04" w14:textId="29A17F41"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4E08EA90" w14:textId="7683BA5F"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471B76BF" w14:textId="4E497A99"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03A74E77" w14:textId="0269416C"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4479CCE0"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0FB57635"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3F849802"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5CC86CE0"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11B07CDB" w14:textId="77777777" w:rsidTr="00F315AD">
        <w:trPr>
          <w:jc w:val="center"/>
        </w:trPr>
        <w:tc>
          <w:tcPr>
            <w:tcW w:w="3005" w:type="dxa"/>
            <w:noWrap/>
            <w:vAlign w:val="center"/>
          </w:tcPr>
          <w:p w14:paraId="46AFDAD7"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 xml:space="preserve">　非金屬礦物製品製造業</w:t>
            </w:r>
          </w:p>
        </w:tc>
        <w:tc>
          <w:tcPr>
            <w:tcW w:w="509" w:type="dxa"/>
            <w:vAlign w:val="center"/>
          </w:tcPr>
          <w:p w14:paraId="636B3329" w14:textId="1318AFA1"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2296898F" w14:textId="38C93446"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4,465</w:t>
            </w:r>
          </w:p>
        </w:tc>
        <w:tc>
          <w:tcPr>
            <w:tcW w:w="549" w:type="dxa"/>
            <w:vAlign w:val="center"/>
          </w:tcPr>
          <w:p w14:paraId="0427E861" w14:textId="543E1889"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0A0A71E9" w14:textId="50D553D1"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3,147</w:t>
            </w:r>
          </w:p>
        </w:tc>
        <w:tc>
          <w:tcPr>
            <w:tcW w:w="483" w:type="dxa"/>
            <w:vAlign w:val="center"/>
          </w:tcPr>
          <w:p w14:paraId="4DC0B29D"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74910900"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7B132847"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28FD1F8F"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046E2A6C" w14:textId="77777777" w:rsidTr="00F315AD">
        <w:trPr>
          <w:jc w:val="center"/>
        </w:trPr>
        <w:tc>
          <w:tcPr>
            <w:tcW w:w="3005" w:type="dxa"/>
            <w:noWrap/>
            <w:vAlign w:val="center"/>
          </w:tcPr>
          <w:p w14:paraId="3AB2911C"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基本金屬製造業</w:t>
            </w:r>
          </w:p>
        </w:tc>
        <w:tc>
          <w:tcPr>
            <w:tcW w:w="509" w:type="dxa"/>
            <w:vAlign w:val="center"/>
          </w:tcPr>
          <w:p w14:paraId="6F75B7CF" w14:textId="5383DE26"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12197BD6" w14:textId="40553FBA"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76B068FA" w14:textId="6A09CA22"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68B82D6A" w14:textId="5028018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7CB3193D"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7DDC4247"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05E78712"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1E3578F6"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1E0D6090" w14:textId="77777777" w:rsidTr="00F315AD">
        <w:trPr>
          <w:jc w:val="center"/>
        </w:trPr>
        <w:tc>
          <w:tcPr>
            <w:tcW w:w="3005" w:type="dxa"/>
            <w:noWrap/>
            <w:vAlign w:val="center"/>
          </w:tcPr>
          <w:p w14:paraId="115E156E"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金屬製品製造業</w:t>
            </w:r>
          </w:p>
        </w:tc>
        <w:tc>
          <w:tcPr>
            <w:tcW w:w="509" w:type="dxa"/>
            <w:vAlign w:val="center"/>
          </w:tcPr>
          <w:p w14:paraId="6168C62B" w14:textId="7736E0AB"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0B875C15" w14:textId="6F82B6E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62E439CA" w14:textId="70BEAD7F"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6889E202" w14:textId="1208BEA3"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0CB04896"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61DD5E82"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047F8E07"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2C784C21"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2B296528" w14:textId="77777777" w:rsidTr="00F315AD">
        <w:trPr>
          <w:jc w:val="center"/>
        </w:trPr>
        <w:tc>
          <w:tcPr>
            <w:tcW w:w="3005" w:type="dxa"/>
            <w:noWrap/>
            <w:vAlign w:val="center"/>
          </w:tcPr>
          <w:p w14:paraId="023E2E3C"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電子零組件製造業</w:t>
            </w:r>
          </w:p>
        </w:tc>
        <w:tc>
          <w:tcPr>
            <w:tcW w:w="509" w:type="dxa"/>
            <w:vAlign w:val="center"/>
          </w:tcPr>
          <w:p w14:paraId="268076EF" w14:textId="61EE042B"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1</w:t>
            </w:r>
          </w:p>
        </w:tc>
        <w:tc>
          <w:tcPr>
            <w:tcW w:w="879" w:type="dxa"/>
            <w:vAlign w:val="center"/>
          </w:tcPr>
          <w:p w14:paraId="295F7F14" w14:textId="6A849C18"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197</w:t>
            </w:r>
          </w:p>
        </w:tc>
        <w:tc>
          <w:tcPr>
            <w:tcW w:w="549" w:type="dxa"/>
            <w:vAlign w:val="center"/>
          </w:tcPr>
          <w:p w14:paraId="4F9ADAFC" w14:textId="5956482C"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02CFE2A6" w14:textId="62DAD17B"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7C369966"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55A7C682"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20773B9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193541C8"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0B414501" w14:textId="77777777" w:rsidTr="00F315AD">
        <w:trPr>
          <w:jc w:val="center"/>
        </w:trPr>
        <w:tc>
          <w:tcPr>
            <w:tcW w:w="3005" w:type="dxa"/>
            <w:noWrap/>
            <w:vAlign w:val="center"/>
          </w:tcPr>
          <w:p w14:paraId="6E1A7EA7"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 xml:space="preserve">　電腦、電子產品及光學製品製造業</w:t>
            </w:r>
          </w:p>
        </w:tc>
        <w:tc>
          <w:tcPr>
            <w:tcW w:w="509" w:type="dxa"/>
            <w:vAlign w:val="center"/>
          </w:tcPr>
          <w:p w14:paraId="0979C5AE" w14:textId="4F9CCDC0"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1</w:t>
            </w:r>
          </w:p>
        </w:tc>
        <w:tc>
          <w:tcPr>
            <w:tcW w:w="879" w:type="dxa"/>
            <w:vAlign w:val="center"/>
          </w:tcPr>
          <w:p w14:paraId="1FA1652D" w14:textId="619C9025"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157</w:t>
            </w:r>
          </w:p>
        </w:tc>
        <w:tc>
          <w:tcPr>
            <w:tcW w:w="549" w:type="dxa"/>
            <w:vAlign w:val="center"/>
          </w:tcPr>
          <w:p w14:paraId="0DB33556" w14:textId="33C7A1AA"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0</w:t>
            </w:r>
          </w:p>
        </w:tc>
        <w:tc>
          <w:tcPr>
            <w:tcW w:w="840" w:type="dxa"/>
            <w:vAlign w:val="center"/>
          </w:tcPr>
          <w:p w14:paraId="2F11CA62" w14:textId="4CBDC023"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588DD689"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546C23CE"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53A66E1A"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32DAB43D"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77DAEF75" w14:textId="77777777" w:rsidTr="00F315AD">
        <w:trPr>
          <w:jc w:val="center"/>
        </w:trPr>
        <w:tc>
          <w:tcPr>
            <w:tcW w:w="3005" w:type="dxa"/>
            <w:noWrap/>
            <w:vAlign w:val="center"/>
          </w:tcPr>
          <w:p w14:paraId="6200FDB8"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電力設備製造業</w:t>
            </w:r>
          </w:p>
        </w:tc>
        <w:tc>
          <w:tcPr>
            <w:tcW w:w="509" w:type="dxa"/>
            <w:vAlign w:val="center"/>
          </w:tcPr>
          <w:p w14:paraId="5B126B30" w14:textId="566E97EA"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6CA6E721" w14:textId="4316EDB6"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59FDBCE5" w14:textId="3B6A69F1"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76448A36" w14:textId="4F89A40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3E771E79"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7AD8CE29"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6A6A02AA"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7FF512B0"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0DF4650B" w14:textId="77777777" w:rsidTr="00F315AD">
        <w:trPr>
          <w:jc w:val="center"/>
        </w:trPr>
        <w:tc>
          <w:tcPr>
            <w:tcW w:w="3005" w:type="dxa"/>
            <w:noWrap/>
            <w:vAlign w:val="center"/>
          </w:tcPr>
          <w:p w14:paraId="25214F92"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機械設備製造業</w:t>
            </w:r>
          </w:p>
        </w:tc>
        <w:tc>
          <w:tcPr>
            <w:tcW w:w="509" w:type="dxa"/>
            <w:vAlign w:val="center"/>
          </w:tcPr>
          <w:p w14:paraId="09F65575" w14:textId="5B2C971B"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4A390C92" w14:textId="1CFDEF6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09A4172E" w14:textId="59A02C06"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771A06E4" w14:textId="6CF31BAD"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3C874819"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2CE5B6E2"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03A5C0BD"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08DFD4D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371E2198" w14:textId="77777777" w:rsidTr="00F315AD">
        <w:trPr>
          <w:jc w:val="center"/>
        </w:trPr>
        <w:tc>
          <w:tcPr>
            <w:tcW w:w="3005" w:type="dxa"/>
            <w:noWrap/>
            <w:vAlign w:val="center"/>
          </w:tcPr>
          <w:p w14:paraId="73D507EC"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 xml:space="preserve">　汽車及其零件製造業</w:t>
            </w:r>
          </w:p>
        </w:tc>
        <w:tc>
          <w:tcPr>
            <w:tcW w:w="509" w:type="dxa"/>
            <w:vAlign w:val="center"/>
          </w:tcPr>
          <w:p w14:paraId="4E9DDA06" w14:textId="22DBF2E6"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18C20A99" w14:textId="4E8270D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671D5111" w14:textId="6739329C"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6ABBEFEF" w14:textId="6EC2C436"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46F0A035"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183ED8D0"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3E1068F2"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1696ED66"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1CBB9B80" w14:textId="77777777" w:rsidTr="00F315AD">
        <w:trPr>
          <w:jc w:val="center"/>
        </w:trPr>
        <w:tc>
          <w:tcPr>
            <w:tcW w:w="3005" w:type="dxa"/>
            <w:noWrap/>
            <w:vAlign w:val="center"/>
          </w:tcPr>
          <w:p w14:paraId="19FB9F42"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 xml:space="preserve">　其他運輸工具製造業</w:t>
            </w:r>
          </w:p>
        </w:tc>
        <w:tc>
          <w:tcPr>
            <w:tcW w:w="509" w:type="dxa"/>
            <w:vAlign w:val="center"/>
          </w:tcPr>
          <w:p w14:paraId="6519750D" w14:textId="04DDB77D"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1</w:t>
            </w:r>
          </w:p>
        </w:tc>
        <w:tc>
          <w:tcPr>
            <w:tcW w:w="879" w:type="dxa"/>
            <w:vAlign w:val="center"/>
          </w:tcPr>
          <w:p w14:paraId="1CAC57E7" w14:textId="2C25EF3E"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581</w:t>
            </w:r>
          </w:p>
        </w:tc>
        <w:tc>
          <w:tcPr>
            <w:tcW w:w="549" w:type="dxa"/>
            <w:vAlign w:val="center"/>
          </w:tcPr>
          <w:p w14:paraId="1AB50D24" w14:textId="102A711D"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2EC5D7D9" w14:textId="4C5F09ED"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76F67B64"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68E8AA2E"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40D5947B"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5CAE107E"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249DE2AD" w14:textId="77777777" w:rsidTr="00F315AD">
        <w:trPr>
          <w:jc w:val="center"/>
        </w:trPr>
        <w:tc>
          <w:tcPr>
            <w:tcW w:w="3005" w:type="dxa"/>
            <w:noWrap/>
            <w:vAlign w:val="center"/>
          </w:tcPr>
          <w:p w14:paraId="64493C4A"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家具製造業</w:t>
            </w:r>
          </w:p>
        </w:tc>
        <w:tc>
          <w:tcPr>
            <w:tcW w:w="509" w:type="dxa"/>
            <w:vAlign w:val="center"/>
          </w:tcPr>
          <w:p w14:paraId="689AC4F6" w14:textId="3294F7B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148308A8" w14:textId="46453B8D"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01EFCF1B" w14:textId="0337E751"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67E8E984" w14:textId="4909855A"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6D535B53"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31E35EFD"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7ABFCFAC"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2B8EE96E"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7CA4ABCF" w14:textId="77777777" w:rsidTr="00F315AD">
        <w:trPr>
          <w:jc w:val="center"/>
        </w:trPr>
        <w:tc>
          <w:tcPr>
            <w:tcW w:w="3005" w:type="dxa"/>
            <w:noWrap/>
            <w:vAlign w:val="center"/>
          </w:tcPr>
          <w:p w14:paraId="580DC5C9" w14:textId="77777777" w:rsidR="00AB62FD" w:rsidRPr="00DD7820" w:rsidRDefault="00AB62FD" w:rsidP="00F315AD">
            <w:pPr>
              <w:widowControl/>
              <w:snapToGrid w:val="0"/>
              <w:spacing w:line="226" w:lineRule="exact"/>
              <w:ind w:firstLine="0"/>
              <w:rPr>
                <w:sz w:val="18"/>
                <w:szCs w:val="18"/>
              </w:rPr>
            </w:pPr>
            <w:r w:rsidRPr="00DD7820">
              <w:rPr>
                <w:sz w:val="18"/>
                <w:szCs w:val="18"/>
              </w:rPr>
              <w:t xml:space="preserve">　其他製造業</w:t>
            </w:r>
          </w:p>
        </w:tc>
        <w:tc>
          <w:tcPr>
            <w:tcW w:w="509" w:type="dxa"/>
            <w:vAlign w:val="center"/>
          </w:tcPr>
          <w:p w14:paraId="2369A00A" w14:textId="4DB68EF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262D6851" w14:textId="0DF1CC42"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3707A63F" w14:textId="74AB80C3"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3B8188EB" w14:textId="7336ECDE"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736E6487"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6D1381FB"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206E6C74"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474351C4"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1C1E819F" w14:textId="77777777" w:rsidTr="00F315AD">
        <w:trPr>
          <w:jc w:val="center"/>
        </w:trPr>
        <w:tc>
          <w:tcPr>
            <w:tcW w:w="3005" w:type="dxa"/>
            <w:noWrap/>
            <w:vAlign w:val="center"/>
          </w:tcPr>
          <w:p w14:paraId="54601BB5"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 xml:space="preserve">　產業用機械設備維修及安裝業</w:t>
            </w:r>
          </w:p>
        </w:tc>
        <w:tc>
          <w:tcPr>
            <w:tcW w:w="509" w:type="dxa"/>
            <w:vAlign w:val="center"/>
          </w:tcPr>
          <w:p w14:paraId="0613E42C" w14:textId="76748358"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4425114C" w14:textId="1A5BAF9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5D157BFB" w14:textId="6DEE4E45"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1C423130" w14:textId="58ABFE9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3265D295"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074C774C"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1B8957EF"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7EFF1D9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1535FEA9" w14:textId="77777777" w:rsidTr="00F315AD">
        <w:trPr>
          <w:jc w:val="center"/>
        </w:trPr>
        <w:tc>
          <w:tcPr>
            <w:tcW w:w="3005" w:type="dxa"/>
            <w:noWrap/>
            <w:vAlign w:val="center"/>
          </w:tcPr>
          <w:p w14:paraId="595F75EB" w14:textId="77777777" w:rsidR="00AB62FD" w:rsidRPr="00DD7820" w:rsidRDefault="00AB62FD" w:rsidP="00F315AD">
            <w:pPr>
              <w:widowControl/>
              <w:snapToGrid w:val="0"/>
              <w:spacing w:line="226" w:lineRule="exact"/>
              <w:ind w:firstLine="0"/>
              <w:rPr>
                <w:sz w:val="18"/>
                <w:szCs w:val="18"/>
              </w:rPr>
            </w:pPr>
            <w:r w:rsidRPr="00DD7820">
              <w:rPr>
                <w:sz w:val="18"/>
                <w:szCs w:val="18"/>
              </w:rPr>
              <w:t>電力及燃氣供應業</w:t>
            </w:r>
          </w:p>
        </w:tc>
        <w:tc>
          <w:tcPr>
            <w:tcW w:w="509" w:type="dxa"/>
            <w:vAlign w:val="center"/>
          </w:tcPr>
          <w:p w14:paraId="3E3BAB50" w14:textId="7FA0515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1227E7F8" w14:textId="3E9B44A5"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1FFAC8A6" w14:textId="4524A8BB"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72F03A94" w14:textId="3C85C1BF"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05043B67"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0E6786A8"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34A5A34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51751F1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3BB6CF7F" w14:textId="77777777" w:rsidTr="00F315AD">
        <w:trPr>
          <w:jc w:val="center"/>
        </w:trPr>
        <w:tc>
          <w:tcPr>
            <w:tcW w:w="3005" w:type="dxa"/>
            <w:noWrap/>
            <w:vAlign w:val="center"/>
          </w:tcPr>
          <w:p w14:paraId="53775C4E"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用水供應及污染整治業</w:t>
            </w:r>
          </w:p>
        </w:tc>
        <w:tc>
          <w:tcPr>
            <w:tcW w:w="509" w:type="dxa"/>
            <w:vAlign w:val="center"/>
          </w:tcPr>
          <w:p w14:paraId="251CFE0B" w14:textId="0EF689E5"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644AC070" w14:textId="6FEE124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22C57DBA" w14:textId="66500D36"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0D7517C6" w14:textId="335FA939"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601DBA2E"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6F7C59D7"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108F72DC"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6A362F05"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0B8CFFC2" w14:textId="77777777" w:rsidTr="00F315AD">
        <w:trPr>
          <w:jc w:val="center"/>
        </w:trPr>
        <w:tc>
          <w:tcPr>
            <w:tcW w:w="3005" w:type="dxa"/>
            <w:noWrap/>
            <w:vAlign w:val="center"/>
          </w:tcPr>
          <w:p w14:paraId="6F431E90" w14:textId="77777777" w:rsidR="00AB62FD" w:rsidRPr="00DD7820" w:rsidRDefault="00AB62FD" w:rsidP="00F315AD">
            <w:pPr>
              <w:widowControl/>
              <w:snapToGrid w:val="0"/>
              <w:spacing w:line="226" w:lineRule="exact"/>
              <w:ind w:firstLine="0"/>
              <w:rPr>
                <w:sz w:val="18"/>
                <w:szCs w:val="18"/>
              </w:rPr>
            </w:pPr>
            <w:r w:rsidRPr="00DD7820">
              <w:rPr>
                <w:sz w:val="18"/>
                <w:szCs w:val="18"/>
              </w:rPr>
              <w:t>營造業</w:t>
            </w:r>
          </w:p>
        </w:tc>
        <w:tc>
          <w:tcPr>
            <w:tcW w:w="509" w:type="dxa"/>
            <w:vAlign w:val="center"/>
          </w:tcPr>
          <w:p w14:paraId="7CF87BEF" w14:textId="7282BB09"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63B7892A" w14:textId="7EE96209"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13160E84" w14:textId="29B167C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503793E7" w14:textId="5A5BA875"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7F31D65D"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35F998A2"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43615971"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08B10EAF"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514395E6" w14:textId="77777777" w:rsidTr="00F315AD">
        <w:trPr>
          <w:jc w:val="center"/>
        </w:trPr>
        <w:tc>
          <w:tcPr>
            <w:tcW w:w="3005" w:type="dxa"/>
            <w:noWrap/>
            <w:vAlign w:val="center"/>
          </w:tcPr>
          <w:p w14:paraId="3B3C6116" w14:textId="77777777" w:rsidR="00AB62FD" w:rsidRPr="00DD7820" w:rsidRDefault="00AB62FD" w:rsidP="00F315AD">
            <w:pPr>
              <w:widowControl/>
              <w:snapToGrid w:val="0"/>
              <w:spacing w:line="226" w:lineRule="exact"/>
              <w:ind w:firstLine="0"/>
              <w:rPr>
                <w:sz w:val="18"/>
                <w:szCs w:val="18"/>
              </w:rPr>
            </w:pPr>
            <w:r w:rsidRPr="00DD7820">
              <w:rPr>
                <w:sz w:val="18"/>
                <w:szCs w:val="18"/>
              </w:rPr>
              <w:t>批發及零售業</w:t>
            </w:r>
          </w:p>
        </w:tc>
        <w:tc>
          <w:tcPr>
            <w:tcW w:w="509" w:type="dxa"/>
            <w:vAlign w:val="center"/>
          </w:tcPr>
          <w:p w14:paraId="166557E5" w14:textId="208521BE"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13</w:t>
            </w:r>
          </w:p>
        </w:tc>
        <w:tc>
          <w:tcPr>
            <w:tcW w:w="879" w:type="dxa"/>
            <w:vAlign w:val="center"/>
          </w:tcPr>
          <w:p w14:paraId="48E9A9EF" w14:textId="0BA849D1"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5,940</w:t>
            </w:r>
          </w:p>
        </w:tc>
        <w:tc>
          <w:tcPr>
            <w:tcW w:w="549" w:type="dxa"/>
            <w:vAlign w:val="center"/>
          </w:tcPr>
          <w:p w14:paraId="47290313" w14:textId="6F1B67B4"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2</w:t>
            </w:r>
          </w:p>
        </w:tc>
        <w:tc>
          <w:tcPr>
            <w:tcW w:w="840" w:type="dxa"/>
            <w:vAlign w:val="center"/>
          </w:tcPr>
          <w:p w14:paraId="0B67D429" w14:textId="36F1BB31"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101</w:t>
            </w:r>
          </w:p>
        </w:tc>
        <w:tc>
          <w:tcPr>
            <w:tcW w:w="483" w:type="dxa"/>
            <w:vAlign w:val="center"/>
          </w:tcPr>
          <w:p w14:paraId="2942DDB8"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0540B7DC"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1EDA287F"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3250651B"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71367D10" w14:textId="77777777" w:rsidTr="00F315AD">
        <w:trPr>
          <w:jc w:val="center"/>
        </w:trPr>
        <w:tc>
          <w:tcPr>
            <w:tcW w:w="3005" w:type="dxa"/>
            <w:noWrap/>
            <w:vAlign w:val="center"/>
          </w:tcPr>
          <w:p w14:paraId="28DA7146" w14:textId="77777777" w:rsidR="00AB62FD" w:rsidRPr="00DD7820" w:rsidRDefault="00AB62FD" w:rsidP="00F315AD">
            <w:pPr>
              <w:widowControl/>
              <w:snapToGrid w:val="0"/>
              <w:spacing w:line="226" w:lineRule="exact"/>
              <w:ind w:firstLine="0"/>
              <w:rPr>
                <w:sz w:val="18"/>
                <w:szCs w:val="18"/>
              </w:rPr>
            </w:pPr>
            <w:r w:rsidRPr="00DD7820">
              <w:rPr>
                <w:sz w:val="18"/>
                <w:szCs w:val="18"/>
              </w:rPr>
              <w:t>運輸及倉儲業</w:t>
            </w:r>
          </w:p>
        </w:tc>
        <w:tc>
          <w:tcPr>
            <w:tcW w:w="509" w:type="dxa"/>
            <w:vAlign w:val="center"/>
          </w:tcPr>
          <w:p w14:paraId="5F38404D" w14:textId="5D09D82B"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0C07BAD1" w14:textId="4A52569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1F96AC89" w14:textId="1087E629"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7265B79E" w14:textId="2509AD42"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43421CE9"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5A5C01DE"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16C078B8"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70E3E0DD"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733960B1" w14:textId="77777777" w:rsidTr="00F315AD">
        <w:trPr>
          <w:jc w:val="center"/>
        </w:trPr>
        <w:tc>
          <w:tcPr>
            <w:tcW w:w="3005" w:type="dxa"/>
            <w:noWrap/>
            <w:vAlign w:val="center"/>
          </w:tcPr>
          <w:p w14:paraId="5268B58A" w14:textId="77777777" w:rsidR="00AB62FD" w:rsidRPr="00DD7820" w:rsidRDefault="00AB62FD" w:rsidP="00F315AD">
            <w:pPr>
              <w:widowControl/>
              <w:snapToGrid w:val="0"/>
              <w:spacing w:line="226" w:lineRule="exact"/>
              <w:ind w:firstLine="0"/>
              <w:rPr>
                <w:sz w:val="18"/>
                <w:szCs w:val="18"/>
              </w:rPr>
            </w:pPr>
            <w:r w:rsidRPr="00DD7820">
              <w:rPr>
                <w:sz w:val="18"/>
                <w:szCs w:val="18"/>
              </w:rPr>
              <w:t>住宿及餐飲業</w:t>
            </w:r>
          </w:p>
        </w:tc>
        <w:tc>
          <w:tcPr>
            <w:tcW w:w="509" w:type="dxa"/>
            <w:vAlign w:val="center"/>
          </w:tcPr>
          <w:p w14:paraId="16094A2C" w14:textId="5EB9209C"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7D6F480E" w14:textId="452A366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312C4BA1" w14:textId="1A0618B1"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0B5E33C9" w14:textId="25B0FF4E"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37F566C2"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5C73F7EB"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67FACB3C"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1B53A6F9"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14C3D3CC" w14:textId="77777777" w:rsidTr="00F315AD">
        <w:trPr>
          <w:jc w:val="center"/>
        </w:trPr>
        <w:tc>
          <w:tcPr>
            <w:tcW w:w="3005" w:type="dxa"/>
            <w:noWrap/>
            <w:vAlign w:val="center"/>
          </w:tcPr>
          <w:p w14:paraId="7B3F5604" w14:textId="77777777" w:rsidR="00AB62FD" w:rsidRPr="00DD7820" w:rsidRDefault="00AB62FD" w:rsidP="00F315AD">
            <w:pPr>
              <w:widowControl/>
              <w:snapToGrid w:val="0"/>
              <w:spacing w:line="226" w:lineRule="exact"/>
              <w:ind w:firstLine="0"/>
              <w:rPr>
                <w:sz w:val="18"/>
                <w:szCs w:val="18"/>
              </w:rPr>
            </w:pPr>
            <w:r w:rsidRPr="00DD7820">
              <w:rPr>
                <w:sz w:val="18"/>
                <w:szCs w:val="18"/>
                <w:lang w:eastAsia="zh-TW"/>
              </w:rPr>
              <w:t>出版影音</w:t>
            </w:r>
            <w:r w:rsidRPr="00DD7820">
              <w:rPr>
                <w:sz w:val="18"/>
                <w:szCs w:val="18"/>
              </w:rPr>
              <w:t>及通訊傳播業</w:t>
            </w:r>
          </w:p>
        </w:tc>
        <w:tc>
          <w:tcPr>
            <w:tcW w:w="509" w:type="dxa"/>
            <w:vAlign w:val="center"/>
          </w:tcPr>
          <w:p w14:paraId="47D3D110" w14:textId="55DFBF59"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1</w:t>
            </w:r>
          </w:p>
        </w:tc>
        <w:tc>
          <w:tcPr>
            <w:tcW w:w="879" w:type="dxa"/>
            <w:vAlign w:val="center"/>
          </w:tcPr>
          <w:p w14:paraId="24082529" w14:textId="7438D2B9"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1,021</w:t>
            </w:r>
          </w:p>
        </w:tc>
        <w:tc>
          <w:tcPr>
            <w:tcW w:w="549" w:type="dxa"/>
            <w:vAlign w:val="center"/>
          </w:tcPr>
          <w:p w14:paraId="67866145" w14:textId="1B33BA5A"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294E89EE" w14:textId="2AD94A4F"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450E3E96"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4E83D323"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3247CCF8"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078F051D"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54DF0650" w14:textId="77777777" w:rsidTr="00F315AD">
        <w:trPr>
          <w:jc w:val="center"/>
        </w:trPr>
        <w:tc>
          <w:tcPr>
            <w:tcW w:w="3005" w:type="dxa"/>
            <w:noWrap/>
            <w:vAlign w:val="center"/>
          </w:tcPr>
          <w:p w14:paraId="37A0FDAB" w14:textId="77777777" w:rsidR="00AB62FD" w:rsidRPr="00DD7820" w:rsidRDefault="00AB62FD" w:rsidP="00F315AD">
            <w:pPr>
              <w:widowControl/>
              <w:snapToGrid w:val="0"/>
              <w:spacing w:line="226" w:lineRule="exact"/>
              <w:ind w:firstLine="0"/>
              <w:rPr>
                <w:sz w:val="18"/>
                <w:szCs w:val="18"/>
              </w:rPr>
            </w:pPr>
            <w:r w:rsidRPr="00DD7820">
              <w:rPr>
                <w:sz w:val="18"/>
                <w:szCs w:val="18"/>
              </w:rPr>
              <w:t>金融及保險業</w:t>
            </w:r>
          </w:p>
        </w:tc>
        <w:tc>
          <w:tcPr>
            <w:tcW w:w="509" w:type="dxa"/>
            <w:vAlign w:val="center"/>
          </w:tcPr>
          <w:p w14:paraId="36306AAE" w14:textId="6455784A"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7A795BB7" w14:textId="6ACEC02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1CC078C3" w14:textId="6314CE33"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1EE59F4B" w14:textId="595B4166"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6A1CBA8A"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6B2D261C"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3E1BE22E"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4EC0C8AA"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065E971F" w14:textId="77777777" w:rsidTr="00F315AD">
        <w:trPr>
          <w:jc w:val="center"/>
        </w:trPr>
        <w:tc>
          <w:tcPr>
            <w:tcW w:w="3005" w:type="dxa"/>
            <w:noWrap/>
            <w:vAlign w:val="center"/>
          </w:tcPr>
          <w:p w14:paraId="0B01FBC4" w14:textId="77777777" w:rsidR="00AB62FD" w:rsidRPr="00DD7820" w:rsidRDefault="00AB62FD" w:rsidP="00F315AD">
            <w:pPr>
              <w:widowControl/>
              <w:snapToGrid w:val="0"/>
              <w:spacing w:line="226" w:lineRule="exact"/>
              <w:ind w:firstLine="0"/>
              <w:rPr>
                <w:sz w:val="18"/>
                <w:szCs w:val="18"/>
              </w:rPr>
            </w:pPr>
            <w:r w:rsidRPr="00DD7820">
              <w:rPr>
                <w:sz w:val="18"/>
                <w:szCs w:val="18"/>
              </w:rPr>
              <w:t>不動產業</w:t>
            </w:r>
          </w:p>
        </w:tc>
        <w:tc>
          <w:tcPr>
            <w:tcW w:w="509" w:type="dxa"/>
            <w:vAlign w:val="center"/>
          </w:tcPr>
          <w:p w14:paraId="6624335E" w14:textId="5178DC9D"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15D37A96" w14:textId="35D049B6"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6D12935F" w14:textId="2C6C13F2"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7CAC9D44" w14:textId="1B73D158"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051A405A"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5B237FE8"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7BEEBE7F"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110EF877"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46F1D03D" w14:textId="77777777" w:rsidTr="00F315AD">
        <w:trPr>
          <w:jc w:val="center"/>
        </w:trPr>
        <w:tc>
          <w:tcPr>
            <w:tcW w:w="3005" w:type="dxa"/>
            <w:noWrap/>
            <w:vAlign w:val="center"/>
          </w:tcPr>
          <w:p w14:paraId="75D821FA"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專業、科學及技術服務業</w:t>
            </w:r>
          </w:p>
        </w:tc>
        <w:tc>
          <w:tcPr>
            <w:tcW w:w="509" w:type="dxa"/>
            <w:vAlign w:val="center"/>
          </w:tcPr>
          <w:p w14:paraId="7F9C69FB" w14:textId="66916D6E"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1</w:t>
            </w:r>
          </w:p>
        </w:tc>
        <w:tc>
          <w:tcPr>
            <w:tcW w:w="879" w:type="dxa"/>
            <w:vAlign w:val="center"/>
          </w:tcPr>
          <w:p w14:paraId="2E9AAD42" w14:textId="0AE4BFF2"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472</w:t>
            </w:r>
          </w:p>
        </w:tc>
        <w:tc>
          <w:tcPr>
            <w:tcW w:w="549" w:type="dxa"/>
            <w:vAlign w:val="center"/>
          </w:tcPr>
          <w:p w14:paraId="7EF5862E" w14:textId="4A98A9E5"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1</w:t>
            </w:r>
          </w:p>
        </w:tc>
        <w:tc>
          <w:tcPr>
            <w:tcW w:w="840" w:type="dxa"/>
            <w:vAlign w:val="center"/>
          </w:tcPr>
          <w:p w14:paraId="2C297E4F" w14:textId="59625282"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472</w:t>
            </w:r>
          </w:p>
        </w:tc>
        <w:tc>
          <w:tcPr>
            <w:tcW w:w="483" w:type="dxa"/>
            <w:vAlign w:val="center"/>
          </w:tcPr>
          <w:p w14:paraId="4EDF703E"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6CE1E8AA"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31A7C269"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0BDA0B57"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4BBDE51A" w14:textId="77777777" w:rsidTr="00F315AD">
        <w:trPr>
          <w:jc w:val="center"/>
        </w:trPr>
        <w:tc>
          <w:tcPr>
            <w:tcW w:w="3005" w:type="dxa"/>
            <w:noWrap/>
            <w:vAlign w:val="center"/>
          </w:tcPr>
          <w:p w14:paraId="45CE8083" w14:textId="77777777" w:rsidR="00AB62FD" w:rsidRPr="00DD7820" w:rsidRDefault="00AB62FD" w:rsidP="00F315AD">
            <w:pPr>
              <w:widowControl/>
              <w:snapToGrid w:val="0"/>
              <w:spacing w:line="226" w:lineRule="exact"/>
              <w:ind w:firstLine="0"/>
              <w:rPr>
                <w:sz w:val="18"/>
                <w:szCs w:val="18"/>
              </w:rPr>
            </w:pPr>
            <w:r w:rsidRPr="00DD7820">
              <w:rPr>
                <w:sz w:val="18"/>
                <w:szCs w:val="18"/>
              </w:rPr>
              <w:t>支援服務業</w:t>
            </w:r>
          </w:p>
        </w:tc>
        <w:tc>
          <w:tcPr>
            <w:tcW w:w="509" w:type="dxa"/>
            <w:vAlign w:val="center"/>
          </w:tcPr>
          <w:p w14:paraId="1E24FEF4" w14:textId="3190EFF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0C55968F" w14:textId="1D63F8B3"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4A7D9D1A" w14:textId="36B54F0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5000CE47" w14:textId="18AD5AEB"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49F65FD8"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0BC7CA72"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0AAE3D40"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59707ED0"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4B9E989F" w14:textId="77777777" w:rsidTr="00F315AD">
        <w:trPr>
          <w:jc w:val="center"/>
        </w:trPr>
        <w:tc>
          <w:tcPr>
            <w:tcW w:w="3005" w:type="dxa"/>
            <w:noWrap/>
            <w:vAlign w:val="center"/>
          </w:tcPr>
          <w:p w14:paraId="4F0AF3BB"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公共行政及國防；強制性社會安全</w:t>
            </w:r>
          </w:p>
        </w:tc>
        <w:tc>
          <w:tcPr>
            <w:tcW w:w="509" w:type="dxa"/>
            <w:vAlign w:val="center"/>
          </w:tcPr>
          <w:p w14:paraId="72352C3D" w14:textId="41657BFB"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7CEF2228" w14:textId="04E8361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7CFE5E6D" w14:textId="19AB44D6"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45796C37" w14:textId="73D03030"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5E39541E"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585CF071"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00810E5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720F2F8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60BFC519" w14:textId="77777777" w:rsidTr="00F315AD">
        <w:trPr>
          <w:jc w:val="center"/>
        </w:trPr>
        <w:tc>
          <w:tcPr>
            <w:tcW w:w="3005" w:type="dxa"/>
            <w:noWrap/>
            <w:vAlign w:val="center"/>
          </w:tcPr>
          <w:p w14:paraId="1E51DD83" w14:textId="77777777" w:rsidR="00AB62FD" w:rsidRPr="00DD7820" w:rsidRDefault="00AB62FD" w:rsidP="00F315AD">
            <w:pPr>
              <w:widowControl/>
              <w:snapToGrid w:val="0"/>
              <w:spacing w:line="226" w:lineRule="exact"/>
              <w:ind w:firstLine="0"/>
              <w:rPr>
                <w:sz w:val="18"/>
                <w:szCs w:val="18"/>
              </w:rPr>
            </w:pPr>
            <w:r w:rsidRPr="00DD7820">
              <w:rPr>
                <w:sz w:val="18"/>
                <w:szCs w:val="18"/>
              </w:rPr>
              <w:t>教育服務業</w:t>
            </w:r>
          </w:p>
        </w:tc>
        <w:tc>
          <w:tcPr>
            <w:tcW w:w="509" w:type="dxa"/>
            <w:vAlign w:val="center"/>
          </w:tcPr>
          <w:p w14:paraId="45ABA496" w14:textId="57CCE27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64D5D898" w14:textId="45257325"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7AE331B5" w14:textId="5E8AD1A8"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78F6DB92" w14:textId="45F9437B"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315262C1"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40A3638D"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572EDF1B"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3C31E234"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787D5436" w14:textId="77777777" w:rsidTr="00F315AD">
        <w:trPr>
          <w:jc w:val="center"/>
        </w:trPr>
        <w:tc>
          <w:tcPr>
            <w:tcW w:w="3005" w:type="dxa"/>
            <w:noWrap/>
            <w:vAlign w:val="center"/>
          </w:tcPr>
          <w:p w14:paraId="37F9329D"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醫療保健及社會工作服務業</w:t>
            </w:r>
          </w:p>
        </w:tc>
        <w:tc>
          <w:tcPr>
            <w:tcW w:w="509" w:type="dxa"/>
            <w:vAlign w:val="center"/>
          </w:tcPr>
          <w:p w14:paraId="6E178567" w14:textId="69E18E8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2</w:t>
            </w:r>
          </w:p>
        </w:tc>
        <w:tc>
          <w:tcPr>
            <w:tcW w:w="879" w:type="dxa"/>
            <w:vAlign w:val="center"/>
          </w:tcPr>
          <w:p w14:paraId="1765AE7E" w14:textId="694FE79A"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2,119</w:t>
            </w:r>
          </w:p>
        </w:tc>
        <w:tc>
          <w:tcPr>
            <w:tcW w:w="549" w:type="dxa"/>
            <w:vAlign w:val="center"/>
          </w:tcPr>
          <w:p w14:paraId="32E3C4CE" w14:textId="0FBC3973"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6701F30B" w14:textId="3D039228" w:rsidR="00AB62FD" w:rsidRPr="00DD7820" w:rsidRDefault="00AB62FD" w:rsidP="00F315AD">
            <w:pPr>
              <w:snapToGrid w:val="0"/>
              <w:spacing w:line="226" w:lineRule="exact"/>
              <w:ind w:firstLine="0"/>
              <w:jc w:val="right"/>
              <w:rPr>
                <w:sz w:val="18"/>
                <w:szCs w:val="18"/>
                <w:lang w:eastAsia="zh-TW"/>
              </w:rPr>
            </w:pPr>
            <w:r w:rsidRPr="00DD7820">
              <w:rPr>
                <w:rFonts w:cs="Calibri" w:hint="eastAsia"/>
                <w:sz w:val="18"/>
                <w:szCs w:val="18"/>
              </w:rPr>
              <w:t>0</w:t>
            </w:r>
          </w:p>
        </w:tc>
        <w:tc>
          <w:tcPr>
            <w:tcW w:w="483" w:type="dxa"/>
            <w:vAlign w:val="center"/>
          </w:tcPr>
          <w:p w14:paraId="50D5CF87"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3587426A"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20</w:t>
            </w:r>
          </w:p>
        </w:tc>
        <w:tc>
          <w:tcPr>
            <w:tcW w:w="512" w:type="dxa"/>
            <w:noWrap/>
            <w:vAlign w:val="center"/>
          </w:tcPr>
          <w:p w14:paraId="210BA437"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56A7A54D"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5C816906" w14:textId="77777777" w:rsidTr="00F315AD">
        <w:trPr>
          <w:jc w:val="center"/>
        </w:trPr>
        <w:tc>
          <w:tcPr>
            <w:tcW w:w="3005" w:type="dxa"/>
            <w:noWrap/>
            <w:vAlign w:val="center"/>
          </w:tcPr>
          <w:p w14:paraId="7B148244" w14:textId="77777777" w:rsidR="00AB62FD" w:rsidRPr="00DD7820" w:rsidRDefault="00AB62FD" w:rsidP="00F315AD">
            <w:pPr>
              <w:widowControl/>
              <w:snapToGrid w:val="0"/>
              <w:spacing w:line="226" w:lineRule="exact"/>
              <w:ind w:firstLine="0"/>
              <w:rPr>
                <w:sz w:val="18"/>
                <w:szCs w:val="18"/>
                <w:lang w:eastAsia="zh-TW"/>
              </w:rPr>
            </w:pPr>
            <w:r w:rsidRPr="00DD7820">
              <w:rPr>
                <w:sz w:val="18"/>
                <w:szCs w:val="18"/>
                <w:lang w:eastAsia="zh-TW"/>
              </w:rPr>
              <w:t>藝術、娛樂及休閒服務業</w:t>
            </w:r>
          </w:p>
        </w:tc>
        <w:tc>
          <w:tcPr>
            <w:tcW w:w="509" w:type="dxa"/>
            <w:vAlign w:val="center"/>
          </w:tcPr>
          <w:p w14:paraId="5CD6650F" w14:textId="588FA4EC"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79" w:type="dxa"/>
            <w:vAlign w:val="center"/>
          </w:tcPr>
          <w:p w14:paraId="27EFE21E" w14:textId="18B1A9C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49" w:type="dxa"/>
            <w:vAlign w:val="center"/>
          </w:tcPr>
          <w:p w14:paraId="38C2616E" w14:textId="3792318D"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14208C36" w14:textId="21B5B2F1"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3FAF9F87"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4F87C274"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263BAFC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5AD29A97"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r w:rsidR="00DD7820" w:rsidRPr="00DD7820" w14:paraId="69D68CB2" w14:textId="77777777" w:rsidTr="00F315AD">
        <w:trPr>
          <w:jc w:val="center"/>
        </w:trPr>
        <w:tc>
          <w:tcPr>
            <w:tcW w:w="3005" w:type="dxa"/>
            <w:noWrap/>
            <w:vAlign w:val="center"/>
          </w:tcPr>
          <w:p w14:paraId="6BA6E0AC" w14:textId="77777777" w:rsidR="00AB62FD" w:rsidRPr="00DD7820" w:rsidRDefault="00AB62FD" w:rsidP="00F315AD">
            <w:pPr>
              <w:widowControl/>
              <w:snapToGrid w:val="0"/>
              <w:spacing w:line="226" w:lineRule="exact"/>
              <w:ind w:firstLine="0"/>
              <w:rPr>
                <w:sz w:val="18"/>
                <w:szCs w:val="18"/>
              </w:rPr>
            </w:pPr>
            <w:r w:rsidRPr="00DD7820">
              <w:rPr>
                <w:sz w:val="18"/>
                <w:szCs w:val="18"/>
              </w:rPr>
              <w:t>其他服務業</w:t>
            </w:r>
          </w:p>
        </w:tc>
        <w:tc>
          <w:tcPr>
            <w:tcW w:w="509" w:type="dxa"/>
            <w:vAlign w:val="center"/>
          </w:tcPr>
          <w:p w14:paraId="7C0609FC" w14:textId="70AB360F"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1</w:t>
            </w:r>
          </w:p>
        </w:tc>
        <w:tc>
          <w:tcPr>
            <w:tcW w:w="879" w:type="dxa"/>
            <w:vAlign w:val="center"/>
          </w:tcPr>
          <w:p w14:paraId="0EBA1125" w14:textId="5901F0AD"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30</w:t>
            </w:r>
          </w:p>
        </w:tc>
        <w:tc>
          <w:tcPr>
            <w:tcW w:w="549" w:type="dxa"/>
            <w:vAlign w:val="center"/>
          </w:tcPr>
          <w:p w14:paraId="13307104" w14:textId="2829E774"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840" w:type="dxa"/>
            <w:vAlign w:val="center"/>
          </w:tcPr>
          <w:p w14:paraId="446C5F40" w14:textId="413395F2"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483" w:type="dxa"/>
            <w:vAlign w:val="center"/>
          </w:tcPr>
          <w:p w14:paraId="0C8EE7F4"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906" w:type="dxa"/>
            <w:vAlign w:val="center"/>
          </w:tcPr>
          <w:p w14:paraId="61653CFA" w14:textId="77777777" w:rsidR="00AB62FD" w:rsidRPr="00DD7820" w:rsidRDefault="00AB62FD" w:rsidP="00F315AD">
            <w:pPr>
              <w:snapToGrid w:val="0"/>
              <w:spacing w:line="226" w:lineRule="exact"/>
              <w:ind w:firstLine="0"/>
              <w:jc w:val="right"/>
              <w:rPr>
                <w:sz w:val="18"/>
                <w:szCs w:val="18"/>
              </w:rPr>
            </w:pPr>
            <w:r w:rsidRPr="00DD7820">
              <w:rPr>
                <w:rFonts w:cs="Calibri" w:hint="eastAsia"/>
                <w:sz w:val="18"/>
                <w:szCs w:val="18"/>
              </w:rPr>
              <w:t>0</w:t>
            </w:r>
          </w:p>
        </w:tc>
        <w:tc>
          <w:tcPr>
            <w:tcW w:w="512" w:type="dxa"/>
            <w:noWrap/>
            <w:vAlign w:val="center"/>
          </w:tcPr>
          <w:p w14:paraId="03E12BA6"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c>
          <w:tcPr>
            <w:tcW w:w="877" w:type="dxa"/>
            <w:vAlign w:val="center"/>
          </w:tcPr>
          <w:p w14:paraId="70543733" w14:textId="77777777" w:rsidR="00AB62FD" w:rsidRPr="00DD7820" w:rsidRDefault="00AB62FD" w:rsidP="00F315AD">
            <w:pPr>
              <w:snapToGrid w:val="0"/>
              <w:spacing w:line="226" w:lineRule="exact"/>
              <w:ind w:firstLine="0"/>
              <w:jc w:val="right"/>
              <w:rPr>
                <w:sz w:val="18"/>
                <w:szCs w:val="18"/>
              </w:rPr>
            </w:pPr>
            <w:r w:rsidRPr="00DD7820">
              <w:rPr>
                <w:sz w:val="18"/>
                <w:szCs w:val="18"/>
              </w:rPr>
              <w:t xml:space="preserve">0 </w:t>
            </w:r>
          </w:p>
        </w:tc>
      </w:tr>
    </w:tbl>
    <w:p w14:paraId="66E07B87" w14:textId="77777777" w:rsidR="00AB62FD" w:rsidRPr="00DD7820" w:rsidRDefault="00AB62FD" w:rsidP="00AB62FD">
      <w:pPr>
        <w:widowControl/>
        <w:snapToGrid w:val="0"/>
        <w:spacing w:line="220" w:lineRule="exact"/>
        <w:ind w:firstLine="0"/>
        <w:rPr>
          <w:rFonts w:eastAsia="華康粗圓體"/>
          <w:sz w:val="32"/>
          <w:szCs w:val="32"/>
          <w:lang w:eastAsia="zh-TW"/>
        </w:rPr>
      </w:pPr>
      <w:r w:rsidRPr="00DD7820">
        <w:rPr>
          <w:rFonts w:hint="eastAsia"/>
          <w:kern w:val="0"/>
          <w:sz w:val="18"/>
          <w:szCs w:val="18"/>
          <w:lang w:eastAsia="zh-TW"/>
        </w:rPr>
        <w:t>資料來源：經濟部投資審議司</w:t>
      </w:r>
      <w:r w:rsidRPr="00DD7820">
        <w:rPr>
          <w:sz w:val="32"/>
          <w:szCs w:val="32"/>
          <w:lang w:eastAsia="zh-TW"/>
        </w:rPr>
        <w:br w:type="page"/>
      </w:r>
    </w:p>
    <w:p w14:paraId="4CEFD557" w14:textId="77777777" w:rsidR="00AB62FD" w:rsidRPr="00DD7820" w:rsidRDefault="00AB62FD" w:rsidP="00AB62FD">
      <w:pPr>
        <w:pStyle w:val="a9"/>
        <w:spacing w:before="514" w:after="771"/>
        <w:outlineLvl w:val="0"/>
        <w:rPr>
          <w:rFonts w:ascii="華康新特明體(P)"/>
          <w:szCs w:val="40"/>
          <w:lang w:eastAsia="zh-TW"/>
        </w:rPr>
      </w:pPr>
      <w:bookmarkStart w:id="26" w:name="_Toc203954506"/>
      <w:bookmarkEnd w:id="21"/>
      <w:bookmarkEnd w:id="22"/>
      <w:r w:rsidRPr="00DD7820">
        <w:rPr>
          <w:rFonts w:ascii="華康新特明體(P)" w:hint="eastAsia"/>
          <w:szCs w:val="40"/>
          <w:lang w:eastAsia="zh-TW"/>
        </w:rPr>
        <w:lastRenderedPageBreak/>
        <w:t>附錄五  西班牙統計</w:t>
      </w:r>
      <w:bookmarkStart w:id="27" w:name="OLE_LINK6"/>
      <w:bookmarkEnd w:id="27"/>
      <w:proofErr w:type="gramStart"/>
      <w:r w:rsidRPr="00DD7820">
        <w:rPr>
          <w:rFonts w:ascii="華康新特明體(P)" w:hint="eastAsia"/>
          <w:szCs w:val="40"/>
          <w:lang w:eastAsia="zh-TW"/>
        </w:rPr>
        <w:t>臺</w:t>
      </w:r>
      <w:proofErr w:type="gramEnd"/>
      <w:r w:rsidRPr="00DD7820">
        <w:rPr>
          <w:rFonts w:ascii="華康新特明體(P)" w:hint="eastAsia"/>
          <w:szCs w:val="40"/>
          <w:lang w:eastAsia="zh-TW"/>
        </w:rPr>
        <w:t>商對西班牙投資</w:t>
      </w:r>
      <w:bookmarkEnd w:id="26"/>
    </w:p>
    <w:tbl>
      <w:tblPr>
        <w:tblW w:w="5000" w:type="pct"/>
        <w:jc w:val="center"/>
        <w:tblLayout w:type="fixed"/>
        <w:tblCellMar>
          <w:left w:w="10" w:type="dxa"/>
          <w:right w:w="10" w:type="dxa"/>
        </w:tblCellMar>
        <w:tblLook w:val="04A0" w:firstRow="1" w:lastRow="0" w:firstColumn="1" w:lastColumn="0" w:noHBand="0" w:noVBand="1"/>
      </w:tblPr>
      <w:tblGrid>
        <w:gridCol w:w="3574"/>
        <w:gridCol w:w="1843"/>
        <w:gridCol w:w="3147"/>
      </w:tblGrid>
      <w:tr w:rsidR="00DD7820" w:rsidRPr="00DD7820" w14:paraId="0D872D2F" w14:textId="77777777" w:rsidTr="00E70DDC">
        <w:trPr>
          <w:trHeight w:val="510"/>
          <w:jc w:val="center"/>
        </w:trPr>
        <w:tc>
          <w:tcPr>
            <w:tcW w:w="3574" w:type="dxa"/>
            <w:tcBorders>
              <w:top w:val="double" w:sz="4"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7D848A4" w14:textId="77777777" w:rsidR="00AB62FD" w:rsidRPr="00DD7820" w:rsidRDefault="00AB62FD" w:rsidP="00E70DDC">
            <w:pPr>
              <w:pStyle w:val="af3"/>
              <w:snapToGrid w:val="0"/>
            </w:pPr>
            <w:r w:rsidRPr="00DD7820">
              <w:t>年度</w:t>
            </w:r>
          </w:p>
        </w:tc>
        <w:tc>
          <w:tcPr>
            <w:tcW w:w="1843" w:type="dxa"/>
            <w:tcBorders>
              <w:top w:val="double" w:sz="4"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F6793D8" w14:textId="77777777" w:rsidR="00AB62FD" w:rsidRPr="00DD7820" w:rsidRDefault="00AB62FD" w:rsidP="00E70DDC">
            <w:pPr>
              <w:pStyle w:val="af3"/>
              <w:snapToGrid w:val="0"/>
            </w:pPr>
            <w:r w:rsidRPr="00DD7820">
              <w:t>件數</w:t>
            </w:r>
          </w:p>
        </w:tc>
        <w:tc>
          <w:tcPr>
            <w:tcW w:w="3147" w:type="dxa"/>
            <w:tcBorders>
              <w:top w:val="double" w:sz="4"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339F9E43" w14:textId="77777777" w:rsidR="00AB62FD" w:rsidRPr="00DD7820" w:rsidRDefault="00AB62FD" w:rsidP="00E70DDC">
            <w:pPr>
              <w:pStyle w:val="af3"/>
              <w:snapToGrid w:val="0"/>
            </w:pPr>
            <w:r w:rsidRPr="00DD7820">
              <w:t>金額（千歐元）</w:t>
            </w:r>
          </w:p>
        </w:tc>
      </w:tr>
      <w:tr w:rsidR="00DD7820" w:rsidRPr="00DD7820" w14:paraId="423ACC74"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5DD2A6F" w14:textId="77777777" w:rsidR="00AB62FD" w:rsidRPr="00DD7820" w:rsidRDefault="00AB62FD" w:rsidP="00E70DDC">
            <w:pPr>
              <w:snapToGrid w:val="0"/>
              <w:ind w:firstLine="0"/>
              <w:jc w:val="center"/>
            </w:pPr>
            <w:r w:rsidRPr="00DD7820">
              <w:t>2007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0B1AD4D"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B526008" w14:textId="77777777" w:rsidR="00AB62FD" w:rsidRPr="00DD7820" w:rsidRDefault="00AB62FD" w:rsidP="00E70DDC">
            <w:pPr>
              <w:pStyle w:val="af3"/>
              <w:snapToGrid w:val="0"/>
              <w:ind w:left="945" w:right="1567" w:hanging="709"/>
              <w:jc w:val="right"/>
            </w:pPr>
            <w:r w:rsidRPr="00DD7820">
              <w:rPr>
                <w:szCs w:val="24"/>
              </w:rPr>
              <w:t>321</w:t>
            </w:r>
          </w:p>
        </w:tc>
      </w:tr>
      <w:tr w:rsidR="00DD7820" w:rsidRPr="00DD7820" w14:paraId="1E45D799"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4C244CC" w14:textId="77777777" w:rsidR="00AB62FD" w:rsidRPr="00DD7820" w:rsidRDefault="00AB62FD" w:rsidP="00E70DDC">
            <w:pPr>
              <w:snapToGrid w:val="0"/>
              <w:ind w:firstLine="0"/>
              <w:jc w:val="center"/>
            </w:pPr>
            <w:r w:rsidRPr="00DD7820">
              <w:t>2008</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BD62AF7"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323B0BF0" w14:textId="77777777" w:rsidR="00AB62FD" w:rsidRPr="00DD7820" w:rsidRDefault="00AB62FD" w:rsidP="00E70DDC">
            <w:pPr>
              <w:pStyle w:val="af3"/>
              <w:snapToGrid w:val="0"/>
              <w:ind w:left="945" w:right="1567" w:hanging="709"/>
              <w:jc w:val="right"/>
            </w:pPr>
            <w:r w:rsidRPr="00DD7820">
              <w:rPr>
                <w:szCs w:val="24"/>
              </w:rPr>
              <w:t>5</w:t>
            </w:r>
            <w:r w:rsidRPr="00DD7820">
              <w:rPr>
                <w:rFonts w:hint="eastAsia"/>
                <w:szCs w:val="24"/>
              </w:rPr>
              <w:t>,797</w:t>
            </w:r>
          </w:p>
        </w:tc>
      </w:tr>
      <w:tr w:rsidR="00DD7820" w:rsidRPr="00DD7820" w14:paraId="37DAEDC2"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86CC126" w14:textId="77777777" w:rsidR="00AB62FD" w:rsidRPr="00DD7820" w:rsidRDefault="00AB62FD" w:rsidP="00E70DDC">
            <w:pPr>
              <w:snapToGrid w:val="0"/>
              <w:ind w:firstLine="0"/>
              <w:jc w:val="center"/>
            </w:pPr>
            <w:r w:rsidRPr="00DD7820">
              <w:t>2009</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F3AD453"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0EF06838" w14:textId="77777777" w:rsidR="00AB62FD" w:rsidRPr="00DD7820" w:rsidRDefault="00AB62FD" w:rsidP="00E70DDC">
            <w:pPr>
              <w:pStyle w:val="af3"/>
              <w:snapToGrid w:val="0"/>
              <w:ind w:left="945" w:right="1567" w:hanging="709"/>
              <w:jc w:val="right"/>
            </w:pPr>
            <w:r w:rsidRPr="00DD7820">
              <w:rPr>
                <w:szCs w:val="24"/>
              </w:rPr>
              <w:t>524</w:t>
            </w:r>
          </w:p>
        </w:tc>
      </w:tr>
      <w:tr w:rsidR="00DD7820" w:rsidRPr="00DD7820" w14:paraId="2E2F01C7"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4DFF4E8" w14:textId="77777777" w:rsidR="00AB62FD" w:rsidRPr="00DD7820" w:rsidRDefault="00AB62FD" w:rsidP="00E70DDC">
            <w:pPr>
              <w:snapToGrid w:val="0"/>
              <w:ind w:firstLine="0"/>
              <w:jc w:val="center"/>
            </w:pPr>
            <w:r w:rsidRPr="00DD7820">
              <w:t>2010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EC3426B"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23D7F06B" w14:textId="77777777" w:rsidR="00AB62FD" w:rsidRPr="00DD7820" w:rsidRDefault="00AB62FD" w:rsidP="00E70DDC">
            <w:pPr>
              <w:pStyle w:val="af3"/>
              <w:snapToGrid w:val="0"/>
              <w:ind w:left="945" w:right="1567" w:hanging="709"/>
              <w:jc w:val="right"/>
            </w:pPr>
            <w:r w:rsidRPr="00DD7820">
              <w:rPr>
                <w:szCs w:val="24"/>
              </w:rPr>
              <w:t>23</w:t>
            </w:r>
          </w:p>
        </w:tc>
      </w:tr>
      <w:tr w:rsidR="00DD7820" w:rsidRPr="00DD7820" w14:paraId="2D0BADE5"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C63FF04" w14:textId="77777777" w:rsidR="00AB62FD" w:rsidRPr="00DD7820" w:rsidRDefault="00AB62FD" w:rsidP="00E70DDC">
            <w:pPr>
              <w:snapToGrid w:val="0"/>
              <w:ind w:firstLine="0"/>
              <w:jc w:val="center"/>
            </w:pPr>
            <w:r w:rsidRPr="00DD7820">
              <w:t>2011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33B207D"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0E59FB55" w14:textId="77777777" w:rsidR="00AB62FD" w:rsidRPr="00DD7820" w:rsidRDefault="00AB62FD" w:rsidP="00E70DDC">
            <w:pPr>
              <w:pStyle w:val="af3"/>
              <w:snapToGrid w:val="0"/>
              <w:ind w:left="945" w:right="1567" w:hanging="709"/>
              <w:jc w:val="right"/>
            </w:pPr>
            <w:r w:rsidRPr="00DD7820">
              <w:rPr>
                <w:rFonts w:hint="eastAsia"/>
                <w:szCs w:val="24"/>
              </w:rPr>
              <w:t>30</w:t>
            </w:r>
            <w:r w:rsidRPr="00DD7820">
              <w:rPr>
                <w:szCs w:val="24"/>
              </w:rPr>
              <w:t>5</w:t>
            </w:r>
          </w:p>
        </w:tc>
      </w:tr>
      <w:tr w:rsidR="00DD7820" w:rsidRPr="00DD7820" w14:paraId="2F3668D4"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41AF5A5" w14:textId="77777777" w:rsidR="00AB62FD" w:rsidRPr="00DD7820" w:rsidRDefault="00AB62FD" w:rsidP="00E70DDC">
            <w:pPr>
              <w:snapToGrid w:val="0"/>
              <w:ind w:firstLine="0"/>
              <w:jc w:val="center"/>
            </w:pPr>
            <w:r w:rsidRPr="00DD7820">
              <w:t>2012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94E916A"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262D3426" w14:textId="77777777" w:rsidR="00AB62FD" w:rsidRPr="00DD7820" w:rsidRDefault="00AB62FD" w:rsidP="00E70DDC">
            <w:pPr>
              <w:pStyle w:val="af3"/>
              <w:snapToGrid w:val="0"/>
              <w:ind w:left="945" w:right="1567" w:hanging="709"/>
              <w:jc w:val="right"/>
            </w:pPr>
            <w:r w:rsidRPr="00DD7820">
              <w:rPr>
                <w:szCs w:val="24"/>
              </w:rPr>
              <w:t>5,0</w:t>
            </w:r>
            <w:r w:rsidRPr="00DD7820">
              <w:rPr>
                <w:rFonts w:hint="eastAsia"/>
                <w:szCs w:val="24"/>
              </w:rPr>
              <w:t>0</w:t>
            </w:r>
            <w:r w:rsidRPr="00DD7820">
              <w:rPr>
                <w:szCs w:val="24"/>
              </w:rPr>
              <w:t>0</w:t>
            </w:r>
          </w:p>
        </w:tc>
      </w:tr>
      <w:tr w:rsidR="00DD7820" w:rsidRPr="00DD7820" w14:paraId="76A448D3"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5604A62" w14:textId="77777777" w:rsidR="00AB62FD" w:rsidRPr="00DD7820" w:rsidRDefault="00AB62FD" w:rsidP="00E70DDC">
            <w:pPr>
              <w:snapToGrid w:val="0"/>
              <w:ind w:firstLine="0"/>
              <w:jc w:val="center"/>
            </w:pPr>
            <w:r w:rsidRPr="00DD7820">
              <w:t>2013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A12625F"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5E54CF5F" w14:textId="77777777" w:rsidR="00AB62FD" w:rsidRPr="00DD7820" w:rsidRDefault="00AB62FD" w:rsidP="00E70DDC">
            <w:pPr>
              <w:pStyle w:val="af3"/>
              <w:snapToGrid w:val="0"/>
              <w:ind w:left="945" w:right="1567" w:hanging="709"/>
              <w:jc w:val="right"/>
            </w:pPr>
            <w:r w:rsidRPr="00DD7820">
              <w:rPr>
                <w:szCs w:val="24"/>
              </w:rPr>
              <w:t>2,163</w:t>
            </w:r>
          </w:p>
        </w:tc>
      </w:tr>
      <w:tr w:rsidR="00DD7820" w:rsidRPr="00DD7820" w14:paraId="1E17ED7C"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78AB446" w14:textId="77777777" w:rsidR="00AB62FD" w:rsidRPr="00DD7820" w:rsidRDefault="00AB62FD" w:rsidP="00E70DDC">
            <w:pPr>
              <w:snapToGrid w:val="0"/>
              <w:ind w:firstLine="0"/>
              <w:jc w:val="center"/>
            </w:pPr>
            <w:r w:rsidRPr="00DD7820">
              <w:t>2014</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F32B161"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6CBA8D0" w14:textId="77777777" w:rsidR="00AB62FD" w:rsidRPr="00DD7820" w:rsidRDefault="00AB62FD" w:rsidP="00E70DDC">
            <w:pPr>
              <w:pStyle w:val="af3"/>
              <w:snapToGrid w:val="0"/>
              <w:ind w:left="945" w:right="1567" w:hanging="709"/>
              <w:jc w:val="right"/>
            </w:pPr>
            <w:r w:rsidRPr="00DD7820">
              <w:rPr>
                <w:szCs w:val="24"/>
              </w:rPr>
              <w:t>13,640</w:t>
            </w:r>
          </w:p>
        </w:tc>
      </w:tr>
      <w:tr w:rsidR="00DD7820" w:rsidRPr="00DD7820" w14:paraId="60154D98"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6FE712F" w14:textId="77777777" w:rsidR="00AB62FD" w:rsidRPr="00DD7820" w:rsidRDefault="00AB62FD" w:rsidP="00E70DDC">
            <w:pPr>
              <w:snapToGrid w:val="0"/>
              <w:ind w:firstLine="0"/>
              <w:jc w:val="center"/>
            </w:pPr>
            <w:r w:rsidRPr="00DD7820">
              <w:t>2015</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A48E853"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A05803C" w14:textId="77777777" w:rsidR="00AB62FD" w:rsidRPr="00DD7820" w:rsidRDefault="00AB62FD" w:rsidP="00E70DDC">
            <w:pPr>
              <w:pStyle w:val="af3"/>
              <w:snapToGrid w:val="0"/>
              <w:ind w:left="945" w:right="1567" w:hanging="709"/>
              <w:jc w:val="right"/>
            </w:pPr>
            <w:r w:rsidRPr="00DD7820">
              <w:rPr>
                <w:szCs w:val="24"/>
              </w:rPr>
              <w:t>5,701</w:t>
            </w:r>
            <w:bookmarkStart w:id="28" w:name="_Hlk426723112"/>
            <w:bookmarkEnd w:id="28"/>
          </w:p>
        </w:tc>
      </w:tr>
      <w:tr w:rsidR="00DD7820" w:rsidRPr="00DD7820" w14:paraId="3DB2B454"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C4EAB38" w14:textId="77777777" w:rsidR="00AB62FD" w:rsidRPr="00DD7820" w:rsidRDefault="00AB62FD" w:rsidP="00E70DDC">
            <w:pPr>
              <w:pStyle w:val="af3"/>
              <w:snapToGrid w:val="0"/>
            </w:pPr>
            <w:r w:rsidRPr="00DD7820">
              <w:t>2016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10B4581"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08764E9E" w14:textId="77777777" w:rsidR="00AB62FD" w:rsidRPr="00DD7820" w:rsidRDefault="00AB62FD" w:rsidP="00E70DDC">
            <w:pPr>
              <w:pStyle w:val="af3"/>
              <w:snapToGrid w:val="0"/>
              <w:ind w:left="945" w:right="1567" w:hanging="709"/>
              <w:jc w:val="right"/>
            </w:pPr>
            <w:r w:rsidRPr="00DD7820">
              <w:rPr>
                <w:szCs w:val="24"/>
              </w:rPr>
              <w:t>500</w:t>
            </w:r>
          </w:p>
        </w:tc>
      </w:tr>
      <w:tr w:rsidR="00DD7820" w:rsidRPr="00DD7820" w14:paraId="51732107"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BBCC573" w14:textId="77777777" w:rsidR="00AB62FD" w:rsidRPr="00DD7820" w:rsidRDefault="00AB62FD" w:rsidP="00E70DDC">
            <w:pPr>
              <w:pStyle w:val="af3"/>
              <w:snapToGrid w:val="0"/>
            </w:pPr>
            <w:r w:rsidRPr="00DD7820">
              <w:t>2017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3EF7277"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74072714" w14:textId="77777777" w:rsidR="00AB62FD" w:rsidRPr="00DD7820" w:rsidRDefault="00AB62FD" w:rsidP="00E70DDC">
            <w:pPr>
              <w:pStyle w:val="af3"/>
              <w:snapToGrid w:val="0"/>
              <w:ind w:left="945" w:right="1567" w:hanging="709"/>
              <w:jc w:val="right"/>
            </w:pPr>
            <w:r w:rsidRPr="00DD7820">
              <w:rPr>
                <w:szCs w:val="24"/>
              </w:rPr>
              <w:t>2,67</w:t>
            </w:r>
            <w:r w:rsidRPr="00DD7820">
              <w:rPr>
                <w:rFonts w:hint="eastAsia"/>
                <w:szCs w:val="24"/>
              </w:rPr>
              <w:t>2</w:t>
            </w:r>
          </w:p>
        </w:tc>
      </w:tr>
      <w:tr w:rsidR="00DD7820" w:rsidRPr="00DD7820" w14:paraId="00929261"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8C6DFA3" w14:textId="77777777" w:rsidR="00AB62FD" w:rsidRPr="00DD7820" w:rsidRDefault="00AB62FD" w:rsidP="00E70DDC">
            <w:pPr>
              <w:pStyle w:val="af3"/>
              <w:snapToGrid w:val="0"/>
            </w:pPr>
            <w:r w:rsidRPr="00DD7820">
              <w:t>2018</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07E3EBE"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5639C049" w14:textId="77777777" w:rsidR="00AB62FD" w:rsidRPr="00DD7820" w:rsidRDefault="00AB62FD" w:rsidP="00E70DDC">
            <w:pPr>
              <w:pStyle w:val="af3"/>
              <w:snapToGrid w:val="0"/>
              <w:ind w:left="945" w:right="1567" w:hanging="709"/>
              <w:jc w:val="right"/>
              <w:rPr>
                <w:szCs w:val="24"/>
              </w:rPr>
            </w:pPr>
            <w:r w:rsidRPr="00DD7820">
              <w:rPr>
                <w:szCs w:val="24"/>
              </w:rPr>
              <w:t>9</w:t>
            </w:r>
          </w:p>
        </w:tc>
      </w:tr>
      <w:tr w:rsidR="00DD7820" w:rsidRPr="00DD7820" w14:paraId="6E158870"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2064F42" w14:textId="77777777" w:rsidR="00AB62FD" w:rsidRPr="00DD7820" w:rsidRDefault="00AB62FD" w:rsidP="00E70DDC">
            <w:pPr>
              <w:pStyle w:val="af3"/>
              <w:snapToGrid w:val="0"/>
            </w:pPr>
            <w:r w:rsidRPr="00DD7820">
              <w:t>2019</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71B5D6A"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0FDB6099" w14:textId="77777777" w:rsidR="00AB62FD" w:rsidRPr="00DD7820" w:rsidRDefault="00AB62FD" w:rsidP="00E70DDC">
            <w:pPr>
              <w:pStyle w:val="af3"/>
              <w:snapToGrid w:val="0"/>
              <w:ind w:left="945" w:right="1567" w:hanging="709"/>
              <w:jc w:val="right"/>
              <w:rPr>
                <w:szCs w:val="24"/>
              </w:rPr>
            </w:pPr>
            <w:r w:rsidRPr="00DD7820">
              <w:rPr>
                <w:rFonts w:hint="eastAsia"/>
                <w:szCs w:val="24"/>
              </w:rPr>
              <w:t>88,416</w:t>
            </w:r>
          </w:p>
        </w:tc>
      </w:tr>
      <w:tr w:rsidR="00DD7820" w:rsidRPr="00DD7820" w14:paraId="0DEF5DD9" w14:textId="77777777" w:rsidTr="00E70DD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B201162" w14:textId="77777777" w:rsidR="00AB62FD" w:rsidRPr="00DD7820" w:rsidRDefault="00AB62FD" w:rsidP="00E70DDC">
            <w:pPr>
              <w:pStyle w:val="af3"/>
              <w:snapToGrid w:val="0"/>
            </w:pPr>
            <w:r w:rsidRPr="00DD7820">
              <w:t>2020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847B2D9"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1A4E4EE" w14:textId="77777777" w:rsidR="00AB62FD" w:rsidRPr="00DD7820" w:rsidRDefault="00AB62FD" w:rsidP="00E70DDC">
            <w:pPr>
              <w:pStyle w:val="af3"/>
              <w:snapToGrid w:val="0"/>
              <w:ind w:left="945" w:right="1567" w:hanging="709"/>
              <w:jc w:val="right"/>
              <w:rPr>
                <w:szCs w:val="24"/>
              </w:rPr>
            </w:pPr>
            <w:r w:rsidRPr="00DD7820">
              <w:rPr>
                <w:rFonts w:hint="eastAsia"/>
                <w:szCs w:val="24"/>
              </w:rPr>
              <w:t>656</w:t>
            </w:r>
          </w:p>
        </w:tc>
      </w:tr>
      <w:tr w:rsidR="00DD7820" w:rsidRPr="00DD7820" w14:paraId="1FE0A1DE" w14:textId="77777777" w:rsidTr="00E70DDC">
        <w:trPr>
          <w:trHeight w:val="510"/>
          <w:jc w:val="center"/>
        </w:trPr>
        <w:tc>
          <w:tcPr>
            <w:tcW w:w="3574" w:type="dxa"/>
            <w:tcBorders>
              <w:top w:val="single" w:sz="6" w:space="0" w:color="000000"/>
              <w:left w:val="double" w:sz="4" w:space="0" w:color="000000"/>
              <w:bottom w:val="single" w:sz="4" w:space="0" w:color="000000"/>
              <w:right w:val="single" w:sz="6" w:space="0" w:color="000000"/>
            </w:tcBorders>
            <w:shd w:val="clear" w:color="auto" w:fill="auto"/>
            <w:tcMar>
              <w:top w:w="0" w:type="dxa"/>
              <w:left w:w="30" w:type="dxa"/>
              <w:bottom w:w="0" w:type="dxa"/>
              <w:right w:w="30" w:type="dxa"/>
            </w:tcMar>
            <w:vAlign w:val="center"/>
          </w:tcPr>
          <w:p w14:paraId="32F00A13" w14:textId="77777777" w:rsidR="00AB62FD" w:rsidRPr="00DD7820" w:rsidRDefault="00AB62FD" w:rsidP="00E70DDC">
            <w:pPr>
              <w:pStyle w:val="af3"/>
              <w:snapToGrid w:val="0"/>
            </w:pPr>
            <w:r w:rsidRPr="00DD7820">
              <w:t>2021</w:t>
            </w:r>
          </w:p>
        </w:tc>
        <w:tc>
          <w:tcPr>
            <w:tcW w:w="1843" w:type="dxa"/>
            <w:tcBorders>
              <w:top w:val="single" w:sz="6" w:space="0" w:color="000000"/>
              <w:left w:val="single" w:sz="6" w:space="0" w:color="000000"/>
              <w:bottom w:val="single" w:sz="4" w:space="0" w:color="000000"/>
              <w:right w:val="single" w:sz="6" w:space="0" w:color="000000"/>
            </w:tcBorders>
            <w:shd w:val="clear" w:color="auto" w:fill="auto"/>
            <w:tcMar>
              <w:top w:w="0" w:type="dxa"/>
              <w:left w:w="30" w:type="dxa"/>
              <w:bottom w:w="0" w:type="dxa"/>
              <w:right w:w="30" w:type="dxa"/>
            </w:tcMar>
            <w:vAlign w:val="center"/>
          </w:tcPr>
          <w:p w14:paraId="3DBF563E"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4" w:space="0" w:color="000000"/>
              <w:right w:val="double" w:sz="4" w:space="0" w:color="000000"/>
            </w:tcBorders>
            <w:shd w:val="clear" w:color="auto" w:fill="auto"/>
            <w:tcMar>
              <w:top w:w="0" w:type="dxa"/>
              <w:left w:w="30" w:type="dxa"/>
              <w:bottom w:w="0" w:type="dxa"/>
              <w:right w:w="30" w:type="dxa"/>
            </w:tcMar>
            <w:vAlign w:val="center"/>
          </w:tcPr>
          <w:p w14:paraId="705C4C1B" w14:textId="77777777" w:rsidR="00AB62FD" w:rsidRPr="00DD7820" w:rsidRDefault="00AB62FD" w:rsidP="00E70DDC">
            <w:pPr>
              <w:pStyle w:val="af3"/>
              <w:snapToGrid w:val="0"/>
              <w:ind w:left="945" w:right="1567" w:hanging="709"/>
              <w:jc w:val="right"/>
              <w:rPr>
                <w:szCs w:val="24"/>
              </w:rPr>
            </w:pPr>
            <w:r w:rsidRPr="00DD7820">
              <w:rPr>
                <w:rFonts w:hint="eastAsia"/>
                <w:szCs w:val="24"/>
              </w:rPr>
              <w:t>3</w:t>
            </w:r>
          </w:p>
        </w:tc>
      </w:tr>
      <w:tr w:rsidR="00DD7820" w:rsidRPr="00DD7820" w14:paraId="37FE0218" w14:textId="77777777" w:rsidTr="00E70DDC">
        <w:trPr>
          <w:trHeight w:val="510"/>
          <w:jc w:val="center"/>
        </w:trPr>
        <w:tc>
          <w:tcPr>
            <w:tcW w:w="3574" w:type="dxa"/>
            <w:tcBorders>
              <w:top w:val="single" w:sz="6" w:space="0" w:color="000000"/>
              <w:left w:val="double" w:sz="4" w:space="0" w:color="000000"/>
              <w:bottom w:val="single" w:sz="4" w:space="0" w:color="000000"/>
              <w:right w:val="single" w:sz="6" w:space="0" w:color="000000"/>
            </w:tcBorders>
            <w:shd w:val="clear" w:color="auto" w:fill="auto"/>
            <w:tcMar>
              <w:top w:w="0" w:type="dxa"/>
              <w:left w:w="30" w:type="dxa"/>
              <w:bottom w:w="0" w:type="dxa"/>
              <w:right w:w="30" w:type="dxa"/>
            </w:tcMar>
            <w:vAlign w:val="center"/>
          </w:tcPr>
          <w:p w14:paraId="07AE9772" w14:textId="77777777" w:rsidR="00AB62FD" w:rsidRPr="00DD7820" w:rsidRDefault="00AB62FD" w:rsidP="00E70DDC">
            <w:pPr>
              <w:pStyle w:val="af3"/>
              <w:snapToGrid w:val="0"/>
            </w:pPr>
            <w:r w:rsidRPr="00DD7820">
              <w:t>2022</w:t>
            </w:r>
          </w:p>
        </w:tc>
        <w:tc>
          <w:tcPr>
            <w:tcW w:w="1843" w:type="dxa"/>
            <w:tcBorders>
              <w:top w:val="single" w:sz="6" w:space="0" w:color="000000"/>
              <w:left w:val="single" w:sz="6" w:space="0" w:color="000000"/>
              <w:bottom w:val="single" w:sz="4" w:space="0" w:color="000000"/>
              <w:right w:val="single" w:sz="6" w:space="0" w:color="000000"/>
            </w:tcBorders>
            <w:shd w:val="clear" w:color="auto" w:fill="auto"/>
            <w:tcMar>
              <w:top w:w="0" w:type="dxa"/>
              <w:left w:w="30" w:type="dxa"/>
              <w:bottom w:w="0" w:type="dxa"/>
              <w:right w:w="30" w:type="dxa"/>
            </w:tcMar>
            <w:vAlign w:val="center"/>
          </w:tcPr>
          <w:p w14:paraId="4FF4A311"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single" w:sz="4" w:space="0" w:color="000000"/>
              <w:right w:val="double" w:sz="4" w:space="0" w:color="000000"/>
            </w:tcBorders>
            <w:shd w:val="clear" w:color="auto" w:fill="auto"/>
            <w:tcMar>
              <w:top w:w="0" w:type="dxa"/>
              <w:left w:w="30" w:type="dxa"/>
              <w:bottom w:w="0" w:type="dxa"/>
              <w:right w:w="30" w:type="dxa"/>
            </w:tcMar>
            <w:vAlign w:val="center"/>
          </w:tcPr>
          <w:p w14:paraId="772094EB" w14:textId="77777777" w:rsidR="00AB62FD" w:rsidRPr="00DD7820" w:rsidRDefault="00AB62FD" w:rsidP="00E70DDC">
            <w:pPr>
              <w:pStyle w:val="af3"/>
              <w:snapToGrid w:val="0"/>
              <w:ind w:left="945" w:right="1567" w:hanging="709"/>
              <w:jc w:val="right"/>
              <w:rPr>
                <w:szCs w:val="24"/>
              </w:rPr>
            </w:pPr>
            <w:r w:rsidRPr="00DD7820">
              <w:rPr>
                <w:rFonts w:hint="eastAsia"/>
                <w:szCs w:val="24"/>
              </w:rPr>
              <w:t>7,625</w:t>
            </w:r>
          </w:p>
        </w:tc>
      </w:tr>
      <w:tr w:rsidR="00DD7820" w:rsidRPr="00DD7820" w14:paraId="4B7007D0" w14:textId="77777777" w:rsidTr="00E70DDC">
        <w:trPr>
          <w:trHeight w:val="510"/>
          <w:jc w:val="center"/>
        </w:trPr>
        <w:tc>
          <w:tcPr>
            <w:tcW w:w="3574" w:type="dxa"/>
            <w:tcBorders>
              <w:top w:val="single" w:sz="6" w:space="0" w:color="000000"/>
              <w:left w:val="double" w:sz="4" w:space="0" w:color="000000"/>
              <w:bottom w:val="single" w:sz="4" w:space="0" w:color="000000"/>
              <w:right w:val="single" w:sz="6" w:space="0" w:color="000000"/>
            </w:tcBorders>
            <w:shd w:val="clear" w:color="auto" w:fill="auto"/>
            <w:tcMar>
              <w:top w:w="0" w:type="dxa"/>
              <w:left w:w="30" w:type="dxa"/>
              <w:bottom w:w="0" w:type="dxa"/>
              <w:right w:w="30" w:type="dxa"/>
            </w:tcMar>
            <w:vAlign w:val="center"/>
          </w:tcPr>
          <w:p w14:paraId="26A31CD3" w14:textId="77777777" w:rsidR="00AB62FD" w:rsidRPr="00DD7820" w:rsidRDefault="00AB62FD" w:rsidP="00E70DDC">
            <w:pPr>
              <w:pStyle w:val="af3"/>
              <w:snapToGrid w:val="0"/>
            </w:pPr>
            <w:r w:rsidRPr="00DD7820">
              <w:t>2023</w:t>
            </w:r>
          </w:p>
        </w:tc>
        <w:tc>
          <w:tcPr>
            <w:tcW w:w="1843" w:type="dxa"/>
            <w:tcBorders>
              <w:top w:val="single" w:sz="6" w:space="0" w:color="000000"/>
              <w:left w:val="single" w:sz="6" w:space="0" w:color="000000"/>
              <w:bottom w:val="single" w:sz="4" w:space="0" w:color="000000"/>
              <w:right w:val="single" w:sz="6" w:space="0" w:color="000000"/>
            </w:tcBorders>
            <w:shd w:val="clear" w:color="auto" w:fill="auto"/>
            <w:tcMar>
              <w:top w:w="0" w:type="dxa"/>
              <w:left w:w="30" w:type="dxa"/>
              <w:bottom w:w="0" w:type="dxa"/>
              <w:right w:w="30" w:type="dxa"/>
            </w:tcMar>
            <w:vAlign w:val="center"/>
          </w:tcPr>
          <w:p w14:paraId="5A9596C7" w14:textId="77777777" w:rsidR="00AB62FD" w:rsidRPr="00DD7820" w:rsidRDefault="00AB62FD" w:rsidP="00E70DDC">
            <w:pPr>
              <w:pStyle w:val="af3"/>
              <w:snapToGrid w:val="0"/>
            </w:pPr>
            <w:r w:rsidRPr="00DD7820">
              <w:rPr>
                <w:rFonts w:hint="eastAsia"/>
              </w:rPr>
              <w:t>n/a</w:t>
            </w:r>
          </w:p>
        </w:tc>
        <w:tc>
          <w:tcPr>
            <w:tcW w:w="3147" w:type="dxa"/>
            <w:tcBorders>
              <w:top w:val="single" w:sz="6" w:space="0" w:color="000000"/>
              <w:left w:val="single" w:sz="6" w:space="0" w:color="000000"/>
              <w:bottom w:val="single" w:sz="4" w:space="0" w:color="000000"/>
              <w:right w:val="double" w:sz="4" w:space="0" w:color="000000"/>
            </w:tcBorders>
            <w:shd w:val="clear" w:color="auto" w:fill="auto"/>
            <w:tcMar>
              <w:top w:w="0" w:type="dxa"/>
              <w:left w:w="30" w:type="dxa"/>
              <w:bottom w:w="0" w:type="dxa"/>
              <w:right w:w="30" w:type="dxa"/>
            </w:tcMar>
            <w:vAlign w:val="center"/>
          </w:tcPr>
          <w:p w14:paraId="37C63F1D" w14:textId="77777777" w:rsidR="00AB62FD" w:rsidRPr="00DD7820" w:rsidRDefault="00AB62FD" w:rsidP="00E70DDC">
            <w:pPr>
              <w:pStyle w:val="af3"/>
              <w:snapToGrid w:val="0"/>
              <w:ind w:left="945" w:right="1567" w:hanging="709"/>
              <w:jc w:val="right"/>
              <w:rPr>
                <w:szCs w:val="24"/>
              </w:rPr>
            </w:pPr>
            <w:r w:rsidRPr="00DD7820">
              <w:rPr>
                <w:rFonts w:hint="eastAsia"/>
                <w:szCs w:val="24"/>
              </w:rPr>
              <w:t>849</w:t>
            </w:r>
          </w:p>
        </w:tc>
      </w:tr>
      <w:tr w:rsidR="00DD7820" w:rsidRPr="00DD7820" w14:paraId="7BB71C48" w14:textId="77777777" w:rsidTr="00E70DDC">
        <w:trPr>
          <w:trHeight w:val="510"/>
          <w:jc w:val="center"/>
        </w:trPr>
        <w:tc>
          <w:tcPr>
            <w:tcW w:w="3574" w:type="dxa"/>
            <w:tcBorders>
              <w:top w:val="single" w:sz="4"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14:paraId="23E88CF5" w14:textId="77777777" w:rsidR="00AB62FD" w:rsidRPr="00DD7820" w:rsidRDefault="00AB62FD" w:rsidP="00E70DDC">
            <w:pPr>
              <w:pStyle w:val="af3"/>
              <w:snapToGrid w:val="0"/>
            </w:pPr>
            <w:r w:rsidRPr="00DD7820">
              <w:t>202</w:t>
            </w:r>
            <w:r w:rsidRPr="00DD7820">
              <w:rPr>
                <w:rFonts w:hint="eastAsia"/>
              </w:rPr>
              <w:t>4</w:t>
            </w:r>
          </w:p>
        </w:tc>
        <w:tc>
          <w:tcPr>
            <w:tcW w:w="1843" w:type="dxa"/>
            <w:tcBorders>
              <w:top w:val="single" w:sz="4"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14:paraId="2B74570A" w14:textId="77777777" w:rsidR="00AB62FD" w:rsidRPr="00DD7820" w:rsidRDefault="00AB62FD" w:rsidP="00E70DDC">
            <w:pPr>
              <w:pStyle w:val="af3"/>
              <w:snapToGrid w:val="0"/>
            </w:pPr>
            <w:r w:rsidRPr="00DD7820">
              <w:rPr>
                <w:rFonts w:hint="eastAsia"/>
              </w:rPr>
              <w:t>n/a</w:t>
            </w:r>
          </w:p>
        </w:tc>
        <w:tc>
          <w:tcPr>
            <w:tcW w:w="3147" w:type="dxa"/>
            <w:tcBorders>
              <w:top w:val="single" w:sz="4"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center"/>
          </w:tcPr>
          <w:p w14:paraId="293BF1C7" w14:textId="77777777" w:rsidR="00AB62FD" w:rsidRPr="00DD7820" w:rsidRDefault="00AB62FD" w:rsidP="00E70DDC">
            <w:pPr>
              <w:pStyle w:val="af3"/>
              <w:snapToGrid w:val="0"/>
              <w:ind w:left="945" w:right="1567" w:hanging="709"/>
              <w:jc w:val="right"/>
              <w:rPr>
                <w:szCs w:val="24"/>
              </w:rPr>
            </w:pPr>
            <w:r w:rsidRPr="00DD7820">
              <w:rPr>
                <w:rFonts w:hint="eastAsia"/>
                <w:szCs w:val="24"/>
              </w:rPr>
              <w:t>8,206</w:t>
            </w:r>
          </w:p>
        </w:tc>
      </w:tr>
      <w:tr w:rsidR="00DD7820" w:rsidRPr="00DD7820" w14:paraId="34892649" w14:textId="77777777" w:rsidTr="00E70DDC">
        <w:trPr>
          <w:trHeight w:val="510"/>
          <w:jc w:val="center"/>
        </w:trPr>
        <w:tc>
          <w:tcPr>
            <w:tcW w:w="3574" w:type="dxa"/>
            <w:tcBorders>
              <w:top w:val="single" w:sz="6"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14:paraId="3AC4F0D1" w14:textId="77777777" w:rsidR="00AB62FD" w:rsidRPr="00DD7820" w:rsidRDefault="00AB62FD" w:rsidP="00E70DDC">
            <w:pPr>
              <w:pStyle w:val="af3"/>
              <w:snapToGrid w:val="0"/>
            </w:pPr>
            <w:r w:rsidRPr="00DD7820">
              <w:t>（</w:t>
            </w:r>
            <w:r w:rsidRPr="00DD7820">
              <w:t>1993-202</w:t>
            </w:r>
            <w:r w:rsidRPr="00DD7820">
              <w:rPr>
                <w:rFonts w:hint="eastAsia"/>
              </w:rPr>
              <w:t>4</w:t>
            </w:r>
            <w:r w:rsidRPr="00DD7820">
              <w:t>年度）總計</w:t>
            </w:r>
          </w:p>
        </w:tc>
        <w:tc>
          <w:tcPr>
            <w:tcW w:w="1843" w:type="dxa"/>
            <w:tcBorders>
              <w:top w:val="single" w:sz="6"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14:paraId="305742BD" w14:textId="77777777" w:rsidR="00AB62FD" w:rsidRPr="00DD7820" w:rsidRDefault="00AB62FD" w:rsidP="00E70DDC">
            <w:pPr>
              <w:pStyle w:val="af3"/>
              <w:snapToGrid w:val="0"/>
            </w:pPr>
            <w:r w:rsidRPr="00DD7820">
              <w:t>n/a</w:t>
            </w:r>
          </w:p>
        </w:tc>
        <w:tc>
          <w:tcPr>
            <w:tcW w:w="3147" w:type="dxa"/>
            <w:tcBorders>
              <w:top w:val="single" w:sz="6"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center"/>
          </w:tcPr>
          <w:p w14:paraId="1EA82B12" w14:textId="77777777" w:rsidR="00AB62FD" w:rsidRPr="00DD7820" w:rsidRDefault="00AB62FD" w:rsidP="00E70DDC">
            <w:pPr>
              <w:pStyle w:val="af3"/>
              <w:snapToGrid w:val="0"/>
              <w:ind w:left="945" w:right="1567" w:hanging="709"/>
              <w:jc w:val="right"/>
            </w:pPr>
            <w:r w:rsidRPr="00DD7820">
              <w:rPr>
                <w:rFonts w:hint="eastAsia"/>
              </w:rPr>
              <w:t>150,615</w:t>
            </w:r>
          </w:p>
        </w:tc>
      </w:tr>
    </w:tbl>
    <w:p w14:paraId="5D8F96B8" w14:textId="355A5558" w:rsidR="00007953" w:rsidRPr="00DD7820" w:rsidRDefault="00AB62FD" w:rsidP="00F315AD">
      <w:pPr>
        <w:pStyle w:val="af3"/>
        <w:jc w:val="left"/>
        <w:rPr>
          <w:spacing w:val="-4"/>
          <w:sz w:val="22"/>
          <w:szCs w:val="22"/>
        </w:rPr>
      </w:pPr>
      <w:r w:rsidRPr="00DD7820">
        <w:rPr>
          <w:spacing w:val="-4"/>
          <w:sz w:val="22"/>
          <w:szCs w:val="22"/>
        </w:rPr>
        <w:t>資料來源：西班牙經濟、貿易暨企業部</w:t>
      </w:r>
      <w:r w:rsidRPr="00DD7820">
        <w:rPr>
          <w:rFonts w:hint="eastAsia"/>
          <w:spacing w:val="-4"/>
          <w:sz w:val="22"/>
          <w:szCs w:val="22"/>
        </w:rPr>
        <w:t>（</w:t>
      </w:r>
      <w:r w:rsidRPr="00DD7820">
        <w:rPr>
          <w:spacing w:val="-4"/>
          <w:sz w:val="22"/>
          <w:szCs w:val="22"/>
        </w:rPr>
        <w:t xml:space="preserve">Ministerio de </w:t>
      </w:r>
      <w:r w:rsidRPr="00DD7820">
        <w:rPr>
          <w:rFonts w:hint="eastAsia"/>
          <w:spacing w:val="-4"/>
          <w:sz w:val="22"/>
          <w:szCs w:val="22"/>
        </w:rPr>
        <w:t>E</w:t>
      </w:r>
      <w:r w:rsidRPr="00DD7820">
        <w:rPr>
          <w:spacing w:val="-4"/>
          <w:sz w:val="22"/>
          <w:szCs w:val="22"/>
          <w:lang w:val="es-ES"/>
        </w:rPr>
        <w:t>conomía</w:t>
      </w:r>
      <w:r w:rsidRPr="00DD7820">
        <w:rPr>
          <w:spacing w:val="-4"/>
          <w:sz w:val="22"/>
          <w:szCs w:val="22"/>
        </w:rPr>
        <w:t>, Comercio y Empresario</w:t>
      </w:r>
      <w:r w:rsidRPr="00DD7820">
        <w:rPr>
          <w:rFonts w:hint="eastAsia"/>
          <w:spacing w:val="-4"/>
          <w:sz w:val="22"/>
          <w:szCs w:val="22"/>
        </w:rPr>
        <w:t>）</w:t>
      </w:r>
    </w:p>
    <w:p w14:paraId="596406A5" w14:textId="77777777" w:rsidR="008B224B" w:rsidRPr="00DD7820" w:rsidRDefault="008B224B" w:rsidP="008B224B">
      <w:pPr>
        <w:pStyle w:val="a9"/>
        <w:spacing w:before="514" w:after="771"/>
        <w:ind w:left="2883" w:hanging="2883"/>
        <w:rPr>
          <w:lang w:eastAsia="zh-TW"/>
        </w:rPr>
      </w:pPr>
      <w:bookmarkStart w:id="29" w:name="_Toc169601340"/>
      <w:bookmarkStart w:id="30" w:name="_Toc170169248"/>
      <w:bookmarkStart w:id="31" w:name="_Toc203954507"/>
      <w:r w:rsidRPr="00DD7820">
        <w:lastRenderedPageBreak/>
        <w:t>附錄</w:t>
      </w:r>
      <w:r w:rsidRPr="00DD7820">
        <w:rPr>
          <w:rFonts w:hint="eastAsia"/>
          <w:lang w:eastAsia="zh-TW"/>
        </w:rPr>
        <w:t>六</w:t>
      </w:r>
      <w:r w:rsidRPr="00DD7820">
        <w:rPr>
          <w:rFonts w:hint="eastAsia"/>
        </w:rPr>
        <w:t xml:space="preserve">　我國與</w:t>
      </w:r>
      <w:r w:rsidRPr="00DD7820">
        <w:rPr>
          <w:rFonts w:hint="eastAsia"/>
          <w:lang w:eastAsia="zh-HK"/>
        </w:rPr>
        <w:t>西班牙</w:t>
      </w:r>
      <w:r w:rsidRPr="00DD7820">
        <w:rPr>
          <w:rFonts w:hint="eastAsia"/>
        </w:rPr>
        <w:t>簽訂投資促進合作協定</w:t>
      </w:r>
      <w:bookmarkEnd w:id="29"/>
      <w:bookmarkEnd w:id="30"/>
      <w:bookmarkEnd w:id="31"/>
    </w:p>
    <w:p w14:paraId="6D5FD7BB" w14:textId="77777777" w:rsidR="008B224B" w:rsidRPr="00DD7820" w:rsidRDefault="008B224B" w:rsidP="008B224B">
      <w:pPr>
        <w:pStyle w:val="af5"/>
        <w:rPr>
          <w:lang w:eastAsia="zh-TW"/>
        </w:rPr>
      </w:pPr>
      <w:r w:rsidRPr="00DD7820">
        <w:rPr>
          <w:rFonts w:hint="eastAsia"/>
          <w:lang w:eastAsia="zh-TW"/>
        </w:rPr>
        <w:t>中文版</w:t>
      </w:r>
    </w:p>
    <w:p w14:paraId="10E42170" w14:textId="77777777" w:rsidR="008B224B" w:rsidRPr="00DD7820" w:rsidRDefault="008B224B" w:rsidP="008B224B">
      <w:pPr>
        <w:pStyle w:val="af3"/>
        <w:rPr>
          <w:lang w:val="es-ES"/>
        </w:rPr>
      </w:pPr>
      <w:r w:rsidRPr="00DD7820">
        <w:rPr>
          <w:noProof/>
        </w:rPr>
        <w:drawing>
          <wp:inline distT="0" distB="0" distL="0" distR="0" wp14:anchorId="76B4261F" wp14:editId="7827679F">
            <wp:extent cx="5402580" cy="637032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中文]_頁面_1.jpg"/>
                    <pic:cNvPicPr/>
                  </pic:nvPicPr>
                  <pic:blipFill rotWithShape="1">
                    <a:blip r:embed="rId47" cstate="print">
                      <a:extLst>
                        <a:ext uri="{28A0092B-C50C-407E-A947-70E740481C1C}">
                          <a14:useLocalDpi xmlns:a14="http://schemas.microsoft.com/office/drawing/2010/main" val="0"/>
                        </a:ext>
                      </a:extLst>
                    </a:blip>
                    <a:srcRect t="12663" b="3970"/>
                    <a:stretch/>
                  </pic:blipFill>
                  <pic:spPr bwMode="auto">
                    <a:xfrm>
                      <a:off x="0" y="0"/>
                      <a:ext cx="5400040" cy="6367325"/>
                    </a:xfrm>
                    <a:prstGeom prst="rect">
                      <a:avLst/>
                    </a:prstGeom>
                    <a:ln>
                      <a:noFill/>
                    </a:ln>
                    <a:extLst>
                      <a:ext uri="{53640926-AAD7-44D8-BBD7-CCE9431645EC}">
                        <a14:shadowObscured xmlns:a14="http://schemas.microsoft.com/office/drawing/2010/main"/>
                      </a:ext>
                    </a:extLst>
                  </pic:spPr>
                </pic:pic>
              </a:graphicData>
            </a:graphic>
          </wp:inline>
        </w:drawing>
      </w:r>
      <w:r w:rsidRPr="00DD7820">
        <w:rPr>
          <w:noProof/>
        </w:rPr>
        <w:lastRenderedPageBreak/>
        <w:drawing>
          <wp:inline distT="0" distB="0" distL="0" distR="0" wp14:anchorId="1ABF426A" wp14:editId="36639587">
            <wp:extent cx="5400040" cy="7637780"/>
            <wp:effectExtent l="0" t="0" r="0" b="12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中文]_頁面_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DD7820">
        <w:rPr>
          <w:noProof/>
        </w:rPr>
        <w:lastRenderedPageBreak/>
        <w:drawing>
          <wp:inline distT="0" distB="0" distL="0" distR="0" wp14:anchorId="256C3EA7" wp14:editId="44AC41A4">
            <wp:extent cx="5400040" cy="7637780"/>
            <wp:effectExtent l="0" t="0" r="0" b="127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中文]_頁面_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DD7820">
        <w:rPr>
          <w:noProof/>
        </w:rPr>
        <w:lastRenderedPageBreak/>
        <w:drawing>
          <wp:inline distT="0" distB="0" distL="0" distR="0" wp14:anchorId="1F5F1A87" wp14:editId="1E8980BE">
            <wp:extent cx="5400040" cy="7637780"/>
            <wp:effectExtent l="0" t="0" r="0" b="127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中文]_頁面_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1AE38CF2" w14:textId="77777777" w:rsidR="008B224B" w:rsidRPr="00DD7820" w:rsidRDefault="008B224B" w:rsidP="008B224B">
      <w:pPr>
        <w:widowControl/>
        <w:overflowPunct/>
        <w:autoSpaceDE/>
        <w:autoSpaceDN/>
        <w:ind w:firstLine="0"/>
        <w:jc w:val="left"/>
        <w:rPr>
          <w:kern w:val="0"/>
          <w:szCs w:val="20"/>
          <w:lang w:val="es-ES" w:eastAsia="zh-TW"/>
        </w:rPr>
      </w:pPr>
      <w:r w:rsidRPr="00DD7820">
        <w:rPr>
          <w:lang w:val="es-ES"/>
        </w:rPr>
        <w:br w:type="page"/>
      </w:r>
    </w:p>
    <w:p w14:paraId="26A2EFCA" w14:textId="77777777" w:rsidR="008B224B" w:rsidRPr="00DD7820" w:rsidRDefault="008B224B" w:rsidP="008B224B">
      <w:pPr>
        <w:pStyle w:val="af5"/>
        <w:rPr>
          <w:lang w:val="es-ES"/>
        </w:rPr>
      </w:pPr>
      <w:r w:rsidRPr="00DD7820">
        <w:rPr>
          <w:rFonts w:hint="eastAsia"/>
          <w:lang w:val="es-ES"/>
        </w:rPr>
        <w:lastRenderedPageBreak/>
        <w:t>西文版</w:t>
      </w:r>
    </w:p>
    <w:p w14:paraId="53D5E3FC" w14:textId="77777777" w:rsidR="008B224B" w:rsidRPr="00DD7820" w:rsidRDefault="008B224B" w:rsidP="008B224B">
      <w:pPr>
        <w:pStyle w:val="af3"/>
        <w:rPr>
          <w:lang w:val="es-ES"/>
        </w:rPr>
      </w:pPr>
      <w:r w:rsidRPr="00DD7820">
        <w:rPr>
          <w:rFonts w:hint="eastAsia"/>
          <w:noProof/>
        </w:rPr>
        <w:drawing>
          <wp:inline distT="0" distB="0" distL="0" distR="0" wp14:anchorId="1C1CA861" wp14:editId="1274634A">
            <wp:extent cx="5400040" cy="7637780"/>
            <wp:effectExtent l="0" t="0" r="0" b="127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西文]_頁面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DD7820">
        <w:rPr>
          <w:rFonts w:hint="eastAsia"/>
          <w:noProof/>
        </w:rPr>
        <w:lastRenderedPageBreak/>
        <w:drawing>
          <wp:inline distT="0" distB="0" distL="0" distR="0" wp14:anchorId="1611BD64" wp14:editId="419B5EF3">
            <wp:extent cx="5400040" cy="7637780"/>
            <wp:effectExtent l="0" t="0" r="0" b="127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西文]_頁面_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DD7820">
        <w:rPr>
          <w:rFonts w:hint="eastAsia"/>
          <w:noProof/>
        </w:rPr>
        <w:lastRenderedPageBreak/>
        <w:drawing>
          <wp:inline distT="0" distB="0" distL="0" distR="0" wp14:anchorId="00965DE8" wp14:editId="239D47A7">
            <wp:extent cx="5400040" cy="7637780"/>
            <wp:effectExtent l="0" t="0" r="0" b="127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西文]_頁面_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DD7820">
        <w:rPr>
          <w:rFonts w:hint="eastAsia"/>
          <w:noProof/>
        </w:rPr>
        <w:lastRenderedPageBreak/>
        <w:drawing>
          <wp:inline distT="0" distB="0" distL="0" distR="0" wp14:anchorId="63D29840" wp14:editId="2127B8A4">
            <wp:extent cx="5400040" cy="7637780"/>
            <wp:effectExtent l="0" t="0" r="0" b="127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西文]_頁面_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4F981EF3" w14:textId="77777777" w:rsidR="008B224B" w:rsidRPr="00DD7820" w:rsidRDefault="008B224B" w:rsidP="008B224B">
      <w:pPr>
        <w:widowControl/>
        <w:overflowPunct/>
        <w:autoSpaceDE/>
        <w:autoSpaceDN/>
        <w:ind w:firstLine="0"/>
        <w:jc w:val="left"/>
        <w:rPr>
          <w:kern w:val="0"/>
          <w:szCs w:val="20"/>
          <w:lang w:val="es-ES" w:eastAsia="zh-TW"/>
        </w:rPr>
      </w:pPr>
      <w:r w:rsidRPr="00DD7820">
        <w:rPr>
          <w:lang w:val="es-ES"/>
        </w:rPr>
        <w:br w:type="page"/>
      </w:r>
    </w:p>
    <w:p w14:paraId="19E83968" w14:textId="77777777" w:rsidR="008B224B" w:rsidRPr="00DD7820" w:rsidRDefault="008B224B" w:rsidP="008B224B">
      <w:pPr>
        <w:pStyle w:val="af5"/>
        <w:rPr>
          <w:lang w:val="es-ES"/>
        </w:rPr>
      </w:pPr>
      <w:r w:rsidRPr="00DD7820">
        <w:rPr>
          <w:rFonts w:hint="eastAsia"/>
          <w:lang w:val="es-ES"/>
        </w:rPr>
        <w:lastRenderedPageBreak/>
        <w:t>英文版</w:t>
      </w:r>
    </w:p>
    <w:p w14:paraId="7CEEF82F" w14:textId="77777777" w:rsidR="008B224B" w:rsidRPr="00DD7820" w:rsidRDefault="008B224B" w:rsidP="008B224B">
      <w:pPr>
        <w:pStyle w:val="af3"/>
        <w:rPr>
          <w:lang w:val="es-ES"/>
        </w:rPr>
      </w:pPr>
      <w:r w:rsidRPr="00DD7820">
        <w:rPr>
          <w:noProof/>
        </w:rPr>
        <w:drawing>
          <wp:inline distT="0" distB="0" distL="0" distR="0" wp14:anchorId="0BE31E3C" wp14:editId="230B8F2F">
            <wp:extent cx="5400040" cy="7637780"/>
            <wp:effectExtent l="0" t="0" r="0" b="127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英文]_頁面_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DD7820">
        <w:rPr>
          <w:noProof/>
        </w:rPr>
        <w:lastRenderedPageBreak/>
        <w:drawing>
          <wp:inline distT="0" distB="0" distL="0" distR="0" wp14:anchorId="0D80B812" wp14:editId="1E2254A5">
            <wp:extent cx="5400040" cy="7637780"/>
            <wp:effectExtent l="0" t="0" r="0" b="127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英文]_頁面_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DD7820">
        <w:rPr>
          <w:noProof/>
        </w:rPr>
        <w:lastRenderedPageBreak/>
        <w:drawing>
          <wp:inline distT="0" distB="0" distL="0" distR="0" wp14:anchorId="26160A12" wp14:editId="368D1CFF">
            <wp:extent cx="5400040" cy="7637780"/>
            <wp:effectExtent l="0" t="0" r="0" b="127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英文]_頁面_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DD7820">
        <w:rPr>
          <w:noProof/>
        </w:rPr>
        <w:lastRenderedPageBreak/>
        <w:drawing>
          <wp:inline distT="0" distB="0" distL="0" distR="0" wp14:anchorId="5E9E2EEA" wp14:editId="757A9D66">
            <wp:extent cx="5400040" cy="7637780"/>
            <wp:effectExtent l="0" t="0" r="0" b="127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英文]_頁面_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4E060E6B" w14:textId="77777777" w:rsidR="008B224B" w:rsidRPr="00DD7820" w:rsidRDefault="008B224B" w:rsidP="00F315AD">
      <w:pPr>
        <w:pStyle w:val="af3"/>
        <w:jc w:val="left"/>
      </w:pPr>
    </w:p>
    <w:p w14:paraId="78B941BE" w14:textId="77777777" w:rsidR="003248A1" w:rsidRPr="00DD7820" w:rsidRDefault="003248A1">
      <w:pPr>
        <w:rPr>
          <w:lang w:eastAsia="zh-TW"/>
        </w:rPr>
        <w:sectPr w:rsidR="003248A1" w:rsidRPr="00DD7820">
          <w:headerReference w:type="default" r:id="rId59"/>
          <w:pgSz w:w="11906" w:h="16838"/>
          <w:pgMar w:top="2268" w:right="1701" w:bottom="1701" w:left="1701" w:header="1134" w:footer="851" w:gutter="0"/>
          <w:cols w:space="720"/>
          <w:docGrid w:type="lines" w:linePitch="514" w:charSpace="-820"/>
        </w:sectPr>
      </w:pPr>
    </w:p>
    <w:p w14:paraId="5C1065EC" w14:textId="17F8A527" w:rsidR="000F516A" w:rsidRPr="00DD7820" w:rsidRDefault="000F516A">
      <w:pPr>
        <w:widowControl/>
        <w:overflowPunct/>
        <w:autoSpaceDE/>
        <w:autoSpaceDN/>
        <w:ind w:firstLine="0"/>
        <w:jc w:val="left"/>
        <w:rPr>
          <w:kern w:val="0"/>
          <w:szCs w:val="20"/>
          <w:lang w:val="es-ES" w:eastAsia="zh-TW"/>
        </w:rPr>
      </w:pPr>
      <w:r w:rsidRPr="00DD7820">
        <w:rPr>
          <w:kern w:val="0"/>
          <w:szCs w:val="20"/>
          <w:lang w:val="es-ES" w:eastAsia="zh-TW"/>
        </w:rPr>
        <w:lastRenderedPageBreak/>
        <w:br w:type="page"/>
      </w:r>
    </w:p>
    <w:p w14:paraId="49CF4315" w14:textId="77777777" w:rsidR="00007953" w:rsidRPr="00DD7820" w:rsidRDefault="00313CCE" w:rsidP="008E5F1A">
      <w:pPr>
        <w:ind w:firstLine="0"/>
      </w:pPr>
      <w:r w:rsidRPr="00DD7820">
        <w:rPr>
          <w:noProof/>
          <w:lang w:eastAsia="zh-TW"/>
        </w:rPr>
        <w:lastRenderedPageBreak/>
        <mc:AlternateContent>
          <mc:Choice Requires="wps">
            <w:drawing>
              <wp:anchor distT="72390" distB="72390" distL="72390" distR="72390" simplePos="0" relativeHeight="251658752" behindDoc="0" locked="0" layoutInCell="1" allowOverlap="1" wp14:anchorId="44B61911" wp14:editId="18EC6CA2">
                <wp:simplePos x="0" y="0"/>
                <wp:positionH relativeFrom="column">
                  <wp:posOffset>-318135</wp:posOffset>
                </wp:positionH>
                <wp:positionV relativeFrom="paragraph">
                  <wp:posOffset>6525895</wp:posOffset>
                </wp:positionV>
                <wp:extent cx="6069330" cy="2251075"/>
                <wp:effectExtent l="0" t="0" r="7620" b="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5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4AEA7" w14:textId="77777777" w:rsidR="00E70DDC" w:rsidRPr="004B4040" w:rsidRDefault="00E70DDC" w:rsidP="00207CA2">
                            <w:pPr>
                              <w:snapToGrid w:val="0"/>
                              <w:ind w:firstLine="0"/>
                              <w:rPr>
                                <w:rFonts w:ascii="華康新特黑體" w:eastAsia="華康新特黑體"/>
                                <w:lang w:eastAsia="zh-TW"/>
                              </w:rPr>
                            </w:pPr>
                            <w:r>
                              <w:rPr>
                                <w:rFonts w:ascii="華康新特黑體" w:eastAsia="華康新特黑體" w:hint="eastAsia"/>
                                <w:lang w:eastAsia="zh-TW"/>
                              </w:rPr>
                              <w:t>經濟部投資促進司</w:t>
                            </w:r>
                          </w:p>
                          <w:p w14:paraId="4CBD438A"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13D4DD2D"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35CB3B"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2C28600"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B9B9999" w14:textId="77777777" w:rsidR="00E70DDC" w:rsidRDefault="00E70DDC" w:rsidP="00207CA2">
                            <w:pPr>
                              <w:snapToGrid w:val="0"/>
                              <w:ind w:firstLine="0"/>
                              <w:rPr>
                                <w:rFonts w:ascii="華康中黑體(P)" w:eastAsia="華康中黑體(P)" w:hAnsi="華康中黑體(P)" w:cs="Arial"/>
                                <w:sz w:val="20"/>
                                <w:szCs w:val="20"/>
                                <w:lang w:eastAsia="zh-TW"/>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B605621" w14:textId="77777777" w:rsidR="00E70DDC" w:rsidRPr="000C69EF" w:rsidRDefault="00E70DDC">
                            <w:pPr>
                              <w:snapToGrid w:val="0"/>
                              <w:ind w:firstLine="0"/>
                              <w:rPr>
                                <w:lang w:eastAsia="zh-T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5.05pt;margin-top:513.85pt;width:477.9pt;height:177.25pt;z-index:2516587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" stroked="f">
                <v:textbox>
                  <w:txbxContent>
                    <w:p w14:paraId="7554AEA7" w14:textId="77777777" w:rsidR="00E70DDC" w:rsidRPr="004B4040" w:rsidRDefault="00E70DDC" w:rsidP="00207CA2">
                      <w:pPr>
                        <w:snapToGrid w:val="0"/>
                        <w:ind w:firstLine="0"/>
                        <w:rPr>
                          <w:rFonts w:ascii="華康新特黑體" w:eastAsia="華康新特黑體"/>
                          <w:lang w:eastAsia="zh-TW"/>
                        </w:rPr>
                      </w:pPr>
                      <w:r>
                        <w:rPr>
                          <w:rFonts w:ascii="華康新特黑體" w:eastAsia="華康新特黑體" w:hint="eastAsia"/>
                          <w:lang w:eastAsia="zh-TW"/>
                        </w:rPr>
                        <w:t>經濟部投資促進司</w:t>
                      </w:r>
                    </w:p>
                    <w:p w14:paraId="4CBD438A"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13D4DD2D"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35CB3B"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2C28600"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B9B9999" w14:textId="77777777" w:rsidR="00E70DDC" w:rsidRDefault="00E70DDC" w:rsidP="00207CA2">
                      <w:pPr>
                        <w:snapToGrid w:val="0"/>
                        <w:ind w:firstLine="0"/>
                        <w:rPr>
                          <w:rFonts w:ascii="華康中黑體(P)" w:eastAsia="華康中黑體(P)" w:hAnsi="華康中黑體(P)" w:cs="Arial"/>
                          <w:sz w:val="20"/>
                          <w:szCs w:val="20"/>
                          <w:lang w:eastAsia="zh-TW"/>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B605621" w14:textId="77777777" w:rsidR="00E70DDC" w:rsidRPr="000C69EF" w:rsidRDefault="00E70DDC">
                      <w:pPr>
                        <w:snapToGrid w:val="0"/>
                        <w:ind w:firstLine="0"/>
                        <w:rPr>
                          <w:lang w:eastAsia="zh-TW"/>
                        </w:rPr>
                      </w:pPr>
                    </w:p>
                  </w:txbxContent>
                </v:textbox>
              </v:shape>
            </w:pict>
          </mc:Fallback>
        </mc:AlternateContent>
      </w:r>
      <w:r w:rsidR="00E7306A" w:rsidRPr="00DD7820">
        <w:rPr>
          <w:noProof/>
          <w:lang w:eastAsia="zh-TW"/>
        </w:rPr>
        <w:drawing>
          <wp:anchor distT="0" distB="8255" distL="114300" distR="114300" simplePos="0" relativeHeight="251655680" behindDoc="1" locked="0" layoutInCell="1" allowOverlap="1" wp14:anchorId="411032F5" wp14:editId="257FAC02">
            <wp:simplePos x="0" y="0"/>
            <wp:positionH relativeFrom="column">
              <wp:posOffset>-1110615</wp:posOffset>
            </wp:positionH>
            <wp:positionV relativeFrom="paragraph">
              <wp:posOffset>-2049780</wp:posOffset>
            </wp:positionV>
            <wp:extent cx="7615555" cy="11330940"/>
            <wp:effectExtent l="0" t="0" r="4445" b="3810"/>
            <wp:wrapNone/>
            <wp:docPr id="4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15555" cy="11330940"/>
                    </a:xfrm>
                    <a:prstGeom prst="rect">
                      <a:avLst/>
                    </a:prstGeom>
                    <a:solidFill>
                      <a:srgbClr val="FFFFFF"/>
                    </a:solidFill>
                    <a:ln>
                      <a:noFill/>
                    </a:ln>
                  </pic:spPr>
                </pic:pic>
              </a:graphicData>
            </a:graphic>
          </wp:anchor>
        </w:drawing>
      </w:r>
      <w:r w:rsidR="00B37BB0" w:rsidRPr="00DD7820">
        <w:rPr>
          <w:noProof/>
          <w:lang w:eastAsia="zh-TW"/>
        </w:rPr>
        <mc:AlternateContent>
          <mc:Choice Requires="wps">
            <w:drawing>
              <wp:anchor distT="0" distB="0" distL="114300" distR="114300" simplePos="0" relativeHeight="251657728" behindDoc="0" locked="0" layoutInCell="1" allowOverlap="1" wp14:anchorId="2DF69BC0" wp14:editId="68C1D21D">
                <wp:simplePos x="0" y="0"/>
                <wp:positionH relativeFrom="column">
                  <wp:posOffset>-299720</wp:posOffset>
                </wp:positionH>
                <wp:positionV relativeFrom="paragraph">
                  <wp:posOffset>6527800</wp:posOffset>
                </wp:positionV>
                <wp:extent cx="6069330" cy="1885315"/>
                <wp:effectExtent l="0" t="0" r="0" b="635"/>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330" cy="1885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A321ADB" w14:textId="77777777" w:rsidR="00E70DDC" w:rsidRDefault="00E70DDC"/>
                          <w:p w14:paraId="7F3D18AC" w14:textId="77777777" w:rsidR="00E70DDC" w:rsidRDefault="00E70DDC"/>
                          <w:p w14:paraId="65E88BDF" w14:textId="77777777" w:rsidR="00E70DDC" w:rsidRDefault="00E70DD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文字方塊 2" o:spid="_x0000_s1029" style="position:absolute;left:0;text-align:left;margin-left:-23.6pt;margin-top:514pt;width:477.9pt;height:14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" filled="f" stroked="f" strokecolor="#3465a4">
                <v:stroke joinstyle="round"/>
                <v:textbox>
                  <w:txbxContent>
                    <w:p w14:paraId="4A321ADB" w14:textId="77777777" w:rsidR="00E70DDC" w:rsidRDefault="00E70DDC"/>
                    <w:p w14:paraId="7F3D18AC" w14:textId="77777777" w:rsidR="00E70DDC" w:rsidRDefault="00E70DDC"/>
                    <w:p w14:paraId="65E88BDF" w14:textId="77777777" w:rsidR="00E70DDC" w:rsidRDefault="00E70DDC"/>
                  </w:txbxContent>
                </v:textbox>
              </v:rect>
            </w:pict>
          </mc:Fallback>
        </mc:AlternateContent>
      </w:r>
    </w:p>
    <w:sectPr w:rsidR="00007953" w:rsidRPr="00DD7820" w:rsidSect="00F32176">
      <w:headerReference w:type="even" r:id="rId61"/>
      <w:headerReference w:type="default" r:id="rId62"/>
      <w:footerReference w:type="even" r:id="rId63"/>
      <w:footerReference w:type="default" r:id="rId64"/>
      <w:headerReference w:type="first" r:id="rId65"/>
      <w:footerReference w:type="first" r:id="rId66"/>
      <w:pgSz w:w="11906" w:h="16838"/>
      <w:pgMar w:top="2268" w:right="1701" w:bottom="1701" w:left="1701" w:header="1134" w:footer="851" w:gutter="0"/>
      <w:cols w:space="720"/>
      <w:docGrid w:type="line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A964D" w14:textId="77777777" w:rsidR="00432663" w:rsidRDefault="00432663">
      <w:r>
        <w:separator/>
      </w:r>
    </w:p>
    <w:p w14:paraId="1864C9FD" w14:textId="77777777" w:rsidR="00432663" w:rsidRDefault="00432663"/>
  </w:endnote>
  <w:endnote w:type="continuationSeparator" w:id="0">
    <w:p w14:paraId="0678DFF6" w14:textId="77777777" w:rsidR="00432663" w:rsidRDefault="00432663">
      <w:r>
        <w:continuationSeparator/>
      </w:r>
    </w:p>
    <w:p w14:paraId="66348441" w14:textId="77777777" w:rsidR="00432663" w:rsidRDefault="004326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Gungsuh">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新細明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Times">
    <w:panose1 w:val="02020603060405020304"/>
    <w:charset w:val="00"/>
    <w:family w:val="roman"/>
    <w:pitch w:val="variable"/>
    <w:sig w:usb0="00000007" w:usb1="00000000" w:usb2="00000000" w:usb3="00000000" w:csb0="00000093"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5BC19" w14:textId="77777777" w:rsidR="00E70DDC" w:rsidRDefault="00E70DDC">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D24C2" w14:textId="77777777" w:rsidR="00E70DDC" w:rsidRDefault="00E70DD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73794" w14:textId="77777777" w:rsidR="00E70DDC" w:rsidRDefault="00E70DD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D1E9C" w14:textId="77777777" w:rsidR="00E70DDC" w:rsidRDefault="00E70DD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5881C" w14:textId="77777777" w:rsidR="00E70DDC" w:rsidRDefault="00E70DD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0A7F7" w14:textId="77777777" w:rsidR="00E70DDC" w:rsidRDefault="00E70DD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31F5" w14:textId="77777777" w:rsidR="00E70DDC" w:rsidRDefault="00E70DDC">
    <w:pPr>
      <w:pStyle w:val="a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D74B2" w14:textId="77777777" w:rsidR="00E70DDC" w:rsidRDefault="00E70DDC">
    <w:pPr>
      <w:pStyle w:val="a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E1B3B" w14:textId="77777777" w:rsidR="00E70DDC" w:rsidRDefault="00E70DD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0A728" w14:textId="77777777" w:rsidR="00E70DDC" w:rsidRDefault="00E70DDC">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89F33" w14:textId="77777777" w:rsidR="00E70DDC" w:rsidRDefault="00E70DD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1518A" w14:textId="77777777" w:rsidR="00E70DDC" w:rsidRDefault="00E70DDC">
    <w:pPr>
      <w:pStyle w:val="ab"/>
      <w:ind w:left="240"/>
      <w:jc w:val="left"/>
      <w:rPr>
        <w:rFonts w:ascii="Footlight MT Light" w:hAnsi="Footlight MT Light"/>
        <w:i/>
        <w:iCs/>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66FF9" w14:textId="77777777" w:rsidR="00E70DDC" w:rsidRDefault="00E70DDC">
    <w:pPr>
      <w:pStyle w:val="ad"/>
      <w:ind w:right="240"/>
      <w:jc w:val="right"/>
      <w:rPr>
        <w:rFonts w:ascii="Footlight MT Light" w:hAnsi="Footlight MT Light"/>
        <w:i/>
        <w:iCs/>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95FF3" w14:textId="77777777" w:rsidR="00E70DDC" w:rsidRDefault="00E70DD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062E" w14:textId="77777777" w:rsidR="00E70DDC" w:rsidRPr="00E9073F" w:rsidRDefault="00E70DDC" w:rsidP="00E9073F">
    <w:pPr>
      <w:pStyle w:val="ab"/>
      <w:ind w:rightChars="3251" w:right="7802"/>
      <w:jc w:val="cente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DD7820">
      <w:rPr>
        <w:rFonts w:ascii="Footlight MT Light" w:hAnsi="Footlight MT Light"/>
        <w:i/>
        <w:iCs/>
        <w:noProof/>
        <w:sz w:val="32"/>
        <w:szCs w:val="32"/>
        <w:lang w:eastAsia="zh-TW" w:bidi="hi-IN"/>
      </w:rPr>
      <w:t>90</w:t>
    </w:r>
    <w:r>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37F31" w14:textId="77777777" w:rsidR="00E70DDC" w:rsidRPr="00E9073F" w:rsidRDefault="00E70DDC" w:rsidP="00E9073F">
    <w:pPr>
      <w:pStyle w:val="ab"/>
      <w:ind w:leftChars="3250" w:left="7800"/>
      <w:jc w:val="cente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DD7820">
      <w:rPr>
        <w:rFonts w:ascii="Footlight MT Light" w:hAnsi="Footlight MT Light"/>
        <w:i/>
        <w:iCs/>
        <w:noProof/>
        <w:sz w:val="32"/>
        <w:szCs w:val="32"/>
        <w:lang w:eastAsia="zh-TW"/>
      </w:rPr>
      <w:t>89</w:t>
    </w:r>
    <w:r>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9154" w14:textId="77777777" w:rsidR="00E70DDC" w:rsidRDefault="00E70D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866A0" w14:textId="77777777" w:rsidR="00432663" w:rsidRDefault="00432663">
      <w:r>
        <w:separator/>
      </w:r>
    </w:p>
    <w:p w14:paraId="4CC5E243" w14:textId="77777777" w:rsidR="00432663" w:rsidRDefault="00432663"/>
  </w:footnote>
  <w:footnote w:type="continuationSeparator" w:id="0">
    <w:p w14:paraId="5868FA5E" w14:textId="77777777" w:rsidR="00432663" w:rsidRDefault="00432663">
      <w:r>
        <w:continuationSeparator/>
      </w:r>
    </w:p>
    <w:p w14:paraId="4E59DE3C" w14:textId="77777777" w:rsidR="00432663" w:rsidRDefault="004326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43943" w14:textId="77777777" w:rsidR="00E70DDC" w:rsidRDefault="00E70DDC">
    <w:pPr>
      <w:pStyle w:val="a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9FBAA" w14:textId="77777777" w:rsidR="00E70DDC" w:rsidRPr="00E9073F" w:rsidRDefault="00E70DDC" w:rsidP="00E9073F">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693056" behindDoc="1" locked="0" layoutInCell="1" allowOverlap="1" wp14:anchorId="412ADD1B" wp14:editId="2471268F">
              <wp:simplePos x="0" y="0"/>
              <wp:positionH relativeFrom="column">
                <wp:posOffset>3769360</wp:posOffset>
              </wp:positionH>
              <wp:positionV relativeFrom="paragraph">
                <wp:posOffset>-50165</wp:posOffset>
              </wp:positionV>
              <wp:extent cx="1590040" cy="198120"/>
              <wp:effectExtent l="0" t="0" r="10160" b="11430"/>
              <wp:wrapNone/>
              <wp:docPr id="6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C3D6" w14:textId="77777777" w:rsidR="00E70DDC" w:rsidRDefault="00E70DDC"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p w14:paraId="1399C655" w14:textId="77777777" w:rsidR="00E70DDC" w:rsidRDefault="00E70DDC"/>
                        <w:p w14:paraId="0D5A5956" w14:textId="77777777" w:rsidR="00E70DDC" w:rsidRDefault="00E70DDC"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96.8pt;margin-top:-3.95pt;width:125.2pt;height:1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6u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UB5BOujRAxsNupUjCsN3tkBDrzOwu+/B0oyggEa7ZHV/J+k3jYRcN0Ts2I1ScmgYqSDA0L70nzyd&#10;cLQF2Q4fZQWOyN5IBzTWqrPVg3ogQIdIHk/NscFQ63KRBkEMKgq6ME3C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oxuOaJ6Drawe&#10;gcFKAsGAi7D5QGik+oHRAFskx/r7niiGUftBwBSAiZkFNQvbWSCCwtMcG4wmcW2m1bTvFd81gDzN&#10;mZA3MCk1dyS2IzVFcZwv2Awul+MWs6vn6b+zOu/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HDqTq6zAgAAswUA&#10;AA4AAAAAAAAAAAAAAAAALgIAAGRycy9lMm9Eb2MueG1sUEsBAi0AFAAGAAgAAAAhALjalF/fAAAA&#10;CQEAAA8AAAAAAAAAAAAAAAAADQUAAGRycy9kb3ducmV2LnhtbFBLBQYAAAAABAAEAPMAAAAZBgAA&#10;AAA=&#10;" filled="f" stroked="f">
              <v:textbox inset="0,0,0,0">
                <w:txbxContent>
                  <w:p w14:paraId="2CC4C3D6" w14:textId="77777777" w:rsidR="00E70DDC" w:rsidRDefault="00E70DDC"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p w14:paraId="1399C655" w14:textId="77777777" w:rsidR="00E70DDC" w:rsidRDefault="00E70DDC"/>
                  <w:p w14:paraId="0D5A5956" w14:textId="77777777" w:rsidR="00E70DDC" w:rsidRDefault="00E70DDC"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4080" behindDoc="1" locked="0" layoutInCell="1" allowOverlap="1" wp14:anchorId="23E0F5F2" wp14:editId="08480F06">
              <wp:simplePos x="0" y="0"/>
              <wp:positionH relativeFrom="column">
                <wp:posOffset>-1270</wp:posOffset>
              </wp:positionH>
              <wp:positionV relativeFrom="paragraph">
                <wp:posOffset>-78740</wp:posOffset>
              </wp:positionV>
              <wp:extent cx="3707130" cy="338455"/>
              <wp:effectExtent l="8255" t="35560" r="8890" b="35560"/>
              <wp:wrapNone/>
              <wp:docPr id="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3659B2F" id="Freeform 26"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PyngQAAEA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CCEj8p4EAABA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2032" behindDoc="1" locked="0" layoutInCell="1" allowOverlap="1" wp14:anchorId="4F74FEF1" wp14:editId="5665525E">
              <wp:simplePos x="0" y="0"/>
              <wp:positionH relativeFrom="column">
                <wp:posOffset>3709670</wp:posOffset>
              </wp:positionH>
              <wp:positionV relativeFrom="paragraph">
                <wp:posOffset>35560</wp:posOffset>
              </wp:positionV>
              <wp:extent cx="1714500" cy="113665"/>
              <wp:effectExtent l="0" t="0" r="0" b="635"/>
              <wp:wrapNone/>
              <wp:docPr id="6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A75445" id="Rectangle 112"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J5IFdP8BAADe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3E99F" w14:textId="77777777" w:rsidR="00E70DDC" w:rsidRDefault="00E70DD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D79A5" w14:textId="77777777" w:rsidR="00E70DDC" w:rsidRPr="001661A8" w:rsidRDefault="00E70DDC" w:rsidP="00D266CB">
    <w:pPr>
      <w:snapToGrid w:val="0"/>
      <w:ind w:leftChars="2500" w:left="6000" w:rightChars="50" w:right="12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98176" behindDoc="1" locked="0" layoutInCell="1" allowOverlap="1" wp14:anchorId="0815D2CB" wp14:editId="484465C6">
              <wp:simplePos x="0" y="0"/>
              <wp:positionH relativeFrom="column">
                <wp:posOffset>-13335</wp:posOffset>
              </wp:positionH>
              <wp:positionV relativeFrom="paragraph">
                <wp:posOffset>-78740</wp:posOffset>
              </wp:positionV>
              <wp:extent cx="3090545" cy="338455"/>
              <wp:effectExtent l="5715" t="35560" r="8890" b="35560"/>
              <wp:wrapNone/>
              <wp:docPr id="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53B87DF" id="Freeform 2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03014755" wp14:editId="631A38A8">
              <wp:simplePos x="0" y="0"/>
              <wp:positionH relativeFrom="column">
                <wp:posOffset>3133090</wp:posOffset>
              </wp:positionH>
              <wp:positionV relativeFrom="paragraph">
                <wp:posOffset>-50165</wp:posOffset>
              </wp:positionV>
              <wp:extent cx="2258695" cy="198120"/>
              <wp:effectExtent l="0" t="0" r="8255" b="11430"/>
              <wp:wrapNone/>
              <wp:docPr id="6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91AA6" w14:textId="77777777" w:rsidR="00E70DDC" w:rsidRPr="000C2131" w:rsidRDefault="00E70DDC" w:rsidP="00BB2AB3">
                          <w:pPr>
                            <w:snapToGrid w:val="0"/>
                            <w:ind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46.7pt;margin-top:-3.95pt;width:177.85pt;height:1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QS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GgckErMCAACzBQAA&#10;DgAAAAAAAAAAAAAAAAAuAgAAZHJzL2Uyb0RvYy54bWxQSwECLQAUAAYACAAAACEAqYHzSd4AAAAJ&#10;AQAADwAAAAAAAAAAAAAAAAANBQAAZHJzL2Rvd25yZXYueG1sUEsFBgAAAAAEAAQA8wAAABgGAAAA&#10;AA==&#10;" filled="f" stroked="f">
              <v:textbox style="mso-fit-shape-to-text:t" inset="0,0,0,0">
                <w:txbxContent>
                  <w:p w14:paraId="59E91AA6" w14:textId="77777777" w:rsidR="00E70DDC" w:rsidRPr="000C2131" w:rsidRDefault="00E70DDC" w:rsidP="00BB2AB3">
                    <w:pPr>
                      <w:snapToGrid w:val="0"/>
                      <w:ind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7FFC6863" wp14:editId="113D8944">
              <wp:simplePos x="0" y="0"/>
              <wp:positionH relativeFrom="column">
                <wp:posOffset>3081020</wp:posOffset>
              </wp:positionH>
              <wp:positionV relativeFrom="paragraph">
                <wp:posOffset>35560</wp:posOffset>
              </wp:positionV>
              <wp:extent cx="2339975" cy="113665"/>
              <wp:effectExtent l="0" t="0" r="3175" b="635"/>
              <wp:wrapNone/>
              <wp:docPr id="6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0D52A2" id="Rectangle 112" o:spid="_x0000_s1026" style="position:absolute;margin-left:242.6pt;margin-top:2.8pt;width:184.2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bFGIqAAIAAN4DAAAOAAAAAAAAAAAA&#10;AAAAAC4CAABkcnMvZTJvRG9jLnhtbFBLAQItABQABgAIAAAAIQA2Dy2l3AAAAAgBAAAPAAAAAAAA&#10;AAAAAAAAAFoEAABkcnMvZG93bnJldi54bWxQSwUGAAAAAAQABADzAAAAYw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979B7" w14:textId="77777777" w:rsidR="00E70DDC" w:rsidRDefault="00E70DD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28755" w14:textId="77777777" w:rsidR="00E70DDC" w:rsidRPr="003C7DEB" w:rsidRDefault="00E70DDC" w:rsidP="003C7DEB">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09440" behindDoc="1" locked="0" layoutInCell="1" allowOverlap="1" wp14:anchorId="54BFE4DD" wp14:editId="60BBC8D3">
              <wp:simplePos x="0" y="0"/>
              <wp:positionH relativeFrom="column">
                <wp:posOffset>3769360</wp:posOffset>
              </wp:positionH>
              <wp:positionV relativeFrom="paragraph">
                <wp:posOffset>-50165</wp:posOffset>
              </wp:positionV>
              <wp:extent cx="1590040" cy="198120"/>
              <wp:effectExtent l="0" t="0" r="10160" b="11430"/>
              <wp:wrapNone/>
              <wp:docPr id="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6D46" w14:textId="4CAEF2F1" w:rsidR="00E70DDC" w:rsidRDefault="00E70DDC" w:rsidP="003C7DEB">
                          <w:pPr>
                            <w:snapToGrid w:val="0"/>
                            <w:ind w:firstLine="0"/>
                            <w:jc w:val="distribute"/>
                            <w:rPr>
                              <w:rFonts w:ascii="華康超黑體" w:eastAsia="華康超黑體"/>
                              <w:noProof/>
                              <w:sz w:val="32"/>
                              <w:szCs w:val="32"/>
                              <w:lang w:eastAsia="zh-TW"/>
                            </w:rPr>
                          </w:pPr>
                          <w:r w:rsidRPr="00C92F25">
                            <w:rPr>
                              <w:rFonts w:ascii="華康超黑體" w:eastAsia="華康超黑體"/>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eJ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C4XibICAACyBQAA&#10;DgAAAAAAAAAAAAAAAAAuAgAAZHJzL2Uyb0RvYy54bWxQSwECLQAUAAYACAAAACEAuNqUX98AAAAJ&#10;AQAADwAAAAAAAAAAAAAAAAAMBQAAZHJzL2Rvd25yZXYueG1sUEsFBgAAAAAEAAQA8wAAABgGAAAA&#10;AA==&#10;" filled="f" stroked="f">
              <v:textbox inset="0,0,0,0">
                <w:txbxContent>
                  <w:p w14:paraId="57946D46" w14:textId="4CAEF2F1" w:rsidR="00E70DDC" w:rsidRDefault="00E70DDC" w:rsidP="003C7DEB">
                    <w:pPr>
                      <w:snapToGrid w:val="0"/>
                      <w:ind w:firstLine="0"/>
                      <w:jc w:val="distribute"/>
                      <w:rPr>
                        <w:rFonts w:ascii="華康超黑體" w:eastAsia="華康超黑體"/>
                        <w:noProof/>
                        <w:sz w:val="32"/>
                        <w:szCs w:val="32"/>
                        <w:lang w:eastAsia="zh-TW"/>
                      </w:rPr>
                    </w:pPr>
                    <w:r w:rsidRPr="00C92F25">
                      <w:rPr>
                        <w:rFonts w:ascii="華康超黑體" w:eastAsia="華康超黑體"/>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0464" behindDoc="1" locked="0" layoutInCell="1" allowOverlap="1" wp14:anchorId="1F143EFD" wp14:editId="66C13ECF">
              <wp:simplePos x="0" y="0"/>
              <wp:positionH relativeFrom="column">
                <wp:posOffset>-1270</wp:posOffset>
              </wp:positionH>
              <wp:positionV relativeFrom="paragraph">
                <wp:posOffset>-78740</wp:posOffset>
              </wp:positionV>
              <wp:extent cx="3707130" cy="338455"/>
              <wp:effectExtent l="8255" t="35560" r="8890" b="35560"/>
              <wp:wrapNone/>
              <wp:docPr id="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BD29E52" id="Freeform 90"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YuSQjZ4EAABA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8416" behindDoc="1" locked="0" layoutInCell="1" allowOverlap="1" wp14:anchorId="1E936F4E" wp14:editId="1921D097">
              <wp:simplePos x="0" y="0"/>
              <wp:positionH relativeFrom="column">
                <wp:posOffset>3709670</wp:posOffset>
              </wp:positionH>
              <wp:positionV relativeFrom="paragraph">
                <wp:posOffset>35560</wp:posOffset>
              </wp:positionV>
              <wp:extent cx="1714500" cy="113665"/>
              <wp:effectExtent l="0" t="0" r="0" b="635"/>
              <wp:wrapNone/>
              <wp:docPr id="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3FBD1F" id="Rectangle 88" o:spid="_x0000_s1026" style="position:absolute;margin-left:292.1pt;margin-top:2.8pt;width:135pt;height:8.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u2Z4e/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DD20F" w14:textId="77777777" w:rsidR="00E70DDC" w:rsidRDefault="00E70DDC"/>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18B0A" w14:textId="77777777" w:rsidR="00E70DDC" w:rsidRPr="003C7DEB" w:rsidRDefault="00E70DDC" w:rsidP="003C7DEB">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29920" behindDoc="1" locked="0" layoutInCell="1" allowOverlap="1" wp14:anchorId="451FF698" wp14:editId="7643F7B6">
              <wp:simplePos x="0" y="0"/>
              <wp:positionH relativeFrom="column">
                <wp:posOffset>3769360</wp:posOffset>
              </wp:positionH>
              <wp:positionV relativeFrom="paragraph">
                <wp:posOffset>-50165</wp:posOffset>
              </wp:positionV>
              <wp:extent cx="1590040" cy="198120"/>
              <wp:effectExtent l="0" t="0" r="10160" b="11430"/>
              <wp:wrapNone/>
              <wp:docPr id="2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1A41C" w14:textId="7166B9DE" w:rsidR="00E70DDC" w:rsidRDefault="00E70DDC" w:rsidP="00C92F25">
                          <w:pPr>
                            <w:snapToGrid w:val="0"/>
                            <w:ind w:firstLine="0"/>
                            <w:jc w:val="distribute"/>
                            <w:rPr>
                              <w:rFonts w:ascii="華康超黑體" w:eastAsia="華康超黑體"/>
                              <w:noProof/>
                              <w:sz w:val="32"/>
                              <w:szCs w:val="32"/>
                              <w:lang w:eastAsia="zh-TW"/>
                            </w:rPr>
                          </w:pPr>
                          <w:r w:rsidRPr="00C92F25">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Oe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R2ajnrICAACyBQAA&#10;DgAAAAAAAAAAAAAAAAAuAgAAZHJzL2Uyb0RvYy54bWxQSwECLQAUAAYACAAAACEAuNqUX98AAAAJ&#10;AQAADwAAAAAAAAAAAAAAAAAMBQAAZHJzL2Rvd25yZXYueG1sUEsFBgAAAAAEAAQA8wAAABgGAAAA&#10;AA==&#10;" filled="f" stroked="f">
              <v:textbox inset="0,0,0,0">
                <w:txbxContent>
                  <w:p w14:paraId="39D1A41C" w14:textId="7166B9DE" w:rsidR="00E70DDC" w:rsidRDefault="00E70DDC" w:rsidP="00C92F25">
                    <w:pPr>
                      <w:snapToGrid w:val="0"/>
                      <w:ind w:firstLine="0"/>
                      <w:jc w:val="distribute"/>
                      <w:rPr>
                        <w:rFonts w:ascii="華康超黑體" w:eastAsia="華康超黑體"/>
                        <w:noProof/>
                        <w:sz w:val="32"/>
                        <w:szCs w:val="32"/>
                        <w:lang w:eastAsia="zh-TW"/>
                      </w:rPr>
                    </w:pPr>
                    <w:r w:rsidRPr="00C92F25">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0944" behindDoc="1" locked="0" layoutInCell="1" allowOverlap="1" wp14:anchorId="288300CC" wp14:editId="44C2595E">
              <wp:simplePos x="0" y="0"/>
              <wp:positionH relativeFrom="column">
                <wp:posOffset>-1270</wp:posOffset>
              </wp:positionH>
              <wp:positionV relativeFrom="paragraph">
                <wp:posOffset>-78740</wp:posOffset>
              </wp:positionV>
              <wp:extent cx="3707130" cy="338455"/>
              <wp:effectExtent l="8255" t="35560" r="8890" b="35560"/>
              <wp:wrapNone/>
              <wp:docPr id="2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83++A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Jz/N/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8896" behindDoc="1" locked="0" layoutInCell="1" allowOverlap="1" wp14:anchorId="6EEB3B05" wp14:editId="514420C8">
              <wp:simplePos x="0" y="0"/>
              <wp:positionH relativeFrom="column">
                <wp:posOffset>3709670</wp:posOffset>
              </wp:positionH>
              <wp:positionV relativeFrom="paragraph">
                <wp:posOffset>35560</wp:posOffset>
              </wp:positionV>
              <wp:extent cx="1714500" cy="113665"/>
              <wp:effectExtent l="0" t="0" r="0" b="635"/>
              <wp:wrapNone/>
              <wp:docPr id="2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4L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aD4PCeo7V4LfQ3dvQ4iuuzPsi0PaLBtwEzfWmr4RlAMtEvyTZwfCwsFRtOnf&#10;GQ7wdOdNzNWhtm0AhCygQyzJ47kk4uARg00yI/kkhcoxsBHyajqdxCtoeTrdWeffCNOiMKmwBfI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MH3gt+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F1A62" w14:textId="77777777" w:rsidR="00E70DDC" w:rsidRPr="003C7DEB" w:rsidRDefault="00E70DDC" w:rsidP="003C7DEB">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38112" behindDoc="1" locked="0" layoutInCell="1" allowOverlap="1" wp14:anchorId="19A3EEEE" wp14:editId="4111E552">
              <wp:simplePos x="0" y="0"/>
              <wp:positionH relativeFrom="column">
                <wp:posOffset>3769360</wp:posOffset>
              </wp:positionH>
              <wp:positionV relativeFrom="paragraph">
                <wp:posOffset>-50165</wp:posOffset>
              </wp:positionV>
              <wp:extent cx="1590040" cy="198120"/>
              <wp:effectExtent l="0" t="0" r="10160" b="11430"/>
              <wp:wrapNone/>
              <wp:docPr id="3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E2A51" w14:textId="3C74E0C5" w:rsidR="00E70DDC" w:rsidRDefault="00E70DDC" w:rsidP="00C92F25">
                          <w:pPr>
                            <w:snapToGrid w:val="0"/>
                            <w:ind w:firstLine="0"/>
                            <w:jc w:val="distribute"/>
                            <w:rPr>
                              <w:rFonts w:ascii="華康超黑體" w:eastAsia="華康超黑體"/>
                              <w:noProof/>
                              <w:sz w:val="32"/>
                              <w:szCs w:val="32"/>
                              <w:lang w:eastAsia="zh-TW"/>
                            </w:rPr>
                          </w:pPr>
                          <w:r w:rsidRPr="00C92F25">
                            <w:rPr>
                              <w:rFonts w:ascii="華康超黑體" w:eastAsia="華康超黑體"/>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jP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RRgJ0kGPHtho0K0cUZLa+gy9zsDsvgdDM8I99Nnlqvs7Sb9pJOS6IWLHbpSSQ8NIBfGF9qX/5OmE&#10;oy3IdvgoK/BD9kY6oLFWnS0elAMBOvTp8dQbGwu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lYznOwldUj&#10;MFhJIBhwERYfCI1UPzAaYInkWH/fE8Uwaj8ImAK7cWZBzcJ2Foig8DTHBqNJXJtpM+17xXcNIE9z&#10;JuQNTErNHYntSE1RHOcLFoPL5bjE7OZ5+u+szqt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w4YYz7ICAACyBQAA&#10;DgAAAAAAAAAAAAAAAAAuAgAAZHJzL2Uyb0RvYy54bWxQSwECLQAUAAYACAAAACEAuNqUX98AAAAJ&#10;AQAADwAAAAAAAAAAAAAAAAAMBQAAZHJzL2Rvd25yZXYueG1sUEsFBgAAAAAEAAQA8wAAABgGAAAA&#10;AA==&#10;" filled="f" stroked="f">
              <v:textbox inset="0,0,0,0">
                <w:txbxContent>
                  <w:p w14:paraId="32CE2A51" w14:textId="3C74E0C5" w:rsidR="00E70DDC" w:rsidRDefault="00E70DDC" w:rsidP="00C92F25">
                    <w:pPr>
                      <w:snapToGrid w:val="0"/>
                      <w:ind w:firstLine="0"/>
                      <w:jc w:val="distribute"/>
                      <w:rPr>
                        <w:rFonts w:ascii="華康超黑體" w:eastAsia="華康超黑體"/>
                        <w:noProof/>
                        <w:sz w:val="32"/>
                        <w:szCs w:val="32"/>
                        <w:lang w:eastAsia="zh-TW"/>
                      </w:rPr>
                    </w:pPr>
                    <w:r w:rsidRPr="00C92F25">
                      <w:rPr>
                        <w:rFonts w:ascii="華康超黑體" w:eastAsia="華康超黑體"/>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9136" behindDoc="1" locked="0" layoutInCell="1" allowOverlap="1" wp14:anchorId="669751DB" wp14:editId="562C1AF2">
              <wp:simplePos x="0" y="0"/>
              <wp:positionH relativeFrom="column">
                <wp:posOffset>-1270</wp:posOffset>
              </wp:positionH>
              <wp:positionV relativeFrom="paragraph">
                <wp:posOffset>-78740</wp:posOffset>
              </wp:positionV>
              <wp:extent cx="3707130" cy="338455"/>
              <wp:effectExtent l="8255" t="35560" r="8890" b="35560"/>
              <wp:wrapNone/>
              <wp:docPr id="3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oY+w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rGnqG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7088" behindDoc="1" locked="0" layoutInCell="1" allowOverlap="1" wp14:anchorId="75128E54" wp14:editId="63EB133E">
              <wp:simplePos x="0" y="0"/>
              <wp:positionH relativeFrom="column">
                <wp:posOffset>3709670</wp:posOffset>
              </wp:positionH>
              <wp:positionV relativeFrom="paragraph">
                <wp:posOffset>35560</wp:posOffset>
              </wp:positionV>
              <wp:extent cx="1714500" cy="113665"/>
              <wp:effectExtent l="0" t="0" r="0" b="635"/>
              <wp:wrapNone/>
              <wp:docPr id="3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kw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NYzkwfwIAAP0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0AE63" w14:textId="77777777" w:rsidR="00E70DDC" w:rsidRPr="00440CB8" w:rsidRDefault="00E70DDC" w:rsidP="00440CB8">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17632" behindDoc="1" locked="0" layoutInCell="1" allowOverlap="1" wp14:anchorId="662EBA04" wp14:editId="29A307B1">
              <wp:simplePos x="0" y="0"/>
              <wp:positionH relativeFrom="column">
                <wp:posOffset>3769360</wp:posOffset>
              </wp:positionH>
              <wp:positionV relativeFrom="paragraph">
                <wp:posOffset>-50165</wp:posOffset>
              </wp:positionV>
              <wp:extent cx="1590040" cy="198120"/>
              <wp:effectExtent l="0" t="0" r="10160" b="11430"/>
              <wp:wrapNone/>
              <wp:docPr id="7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B9686" w14:textId="31F72839" w:rsidR="00E70DDC" w:rsidRDefault="00E70DDC" w:rsidP="00C92F25">
                          <w:pPr>
                            <w:snapToGrid w:val="0"/>
                            <w:ind w:firstLine="0"/>
                            <w:jc w:val="center"/>
                            <w:rPr>
                              <w:rFonts w:ascii="華康超黑體" w:eastAsia="華康超黑體"/>
                              <w:noProof/>
                              <w:sz w:val="32"/>
                              <w:szCs w:val="32"/>
                              <w:lang w:eastAsia="zh-TW"/>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f5LR+sQIAALIFAAAO&#10;AAAAAAAAAAAAAAAAAC4CAABkcnMvZTJvRG9jLnhtbFBLAQItABQABgAIAAAAIQC42pRf3wAAAAkB&#10;AAAPAAAAAAAAAAAAAAAAAAsFAABkcnMvZG93bnJldi54bWxQSwUGAAAAAAQABADzAAAAFwYAAAAA&#10;" filled="f" stroked="f">
              <v:textbox inset="0,0,0,0">
                <w:txbxContent>
                  <w:p w14:paraId="20DB9686" w14:textId="31F72839" w:rsidR="00E70DDC" w:rsidRDefault="00E70DDC" w:rsidP="00C92F25">
                    <w:pPr>
                      <w:snapToGrid w:val="0"/>
                      <w:ind w:firstLine="0"/>
                      <w:jc w:val="center"/>
                      <w:rPr>
                        <w:rFonts w:ascii="華康超黑體" w:eastAsia="華康超黑體"/>
                        <w:noProof/>
                        <w:sz w:val="32"/>
                        <w:szCs w:val="32"/>
                        <w:lang w:eastAsia="zh-TW"/>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8656" behindDoc="1" locked="0" layoutInCell="1" allowOverlap="1" wp14:anchorId="6E6ADBC7" wp14:editId="147E5044">
              <wp:simplePos x="0" y="0"/>
              <wp:positionH relativeFrom="column">
                <wp:posOffset>-1270</wp:posOffset>
              </wp:positionH>
              <wp:positionV relativeFrom="paragraph">
                <wp:posOffset>-78740</wp:posOffset>
              </wp:positionV>
              <wp:extent cx="3707130" cy="338455"/>
              <wp:effectExtent l="8255" t="35560" r="8890" b="35560"/>
              <wp:wrapNone/>
              <wp:docPr id="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C472F85" id="Freeform 93"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JynwQAAEA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MNFonKfBAAAQA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6608" behindDoc="1" locked="0" layoutInCell="1" allowOverlap="1" wp14:anchorId="4CD9F4A1" wp14:editId="608A999B">
              <wp:simplePos x="0" y="0"/>
              <wp:positionH relativeFrom="column">
                <wp:posOffset>3709670</wp:posOffset>
              </wp:positionH>
              <wp:positionV relativeFrom="paragraph">
                <wp:posOffset>35560</wp:posOffset>
              </wp:positionV>
              <wp:extent cx="1714500" cy="113665"/>
              <wp:effectExtent l="0" t="0" r="0" b="635"/>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A502FF" id="Rectangle 91" o:spid="_x0000_s1026" style="position:absolute;margin-left:292.1pt;margin-top:2.8pt;width:135pt;height:8.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" fillcolor="silver" stroked="f"/>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A9F11" w14:textId="77777777" w:rsidR="00E70DDC" w:rsidRDefault="00E70DD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17E23" w14:textId="77777777" w:rsidR="00E70DDC" w:rsidRDefault="00E70DDC">
    <w:pPr>
      <w:pStyle w:val="ab"/>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E6C84" w14:textId="77777777" w:rsidR="00E70DDC" w:rsidRPr="00440CB8" w:rsidRDefault="00E70DDC" w:rsidP="00440CB8">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34016" behindDoc="1" locked="0" layoutInCell="1" allowOverlap="1" wp14:anchorId="6FC5F564" wp14:editId="1863FDAF">
              <wp:simplePos x="0" y="0"/>
              <wp:positionH relativeFrom="column">
                <wp:posOffset>3769360</wp:posOffset>
              </wp:positionH>
              <wp:positionV relativeFrom="paragraph">
                <wp:posOffset>-50165</wp:posOffset>
              </wp:positionV>
              <wp:extent cx="1590040" cy="198120"/>
              <wp:effectExtent l="0" t="0" r="10160" b="11430"/>
              <wp:wrapNone/>
              <wp:docPr id="2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5225B" w14:textId="77777777" w:rsidR="00E70DDC" w:rsidRDefault="00E70DDC" w:rsidP="00440CB8">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p w14:paraId="1273F03A" w14:textId="77777777" w:rsidR="00E70DDC" w:rsidRDefault="00E70DDC">
                          <w:pPr>
                            <w:rPr>
                              <w:lang w:eastAsia="zh-TW"/>
                            </w:rPr>
                          </w:pPr>
                        </w:p>
                        <w:p w14:paraId="04D39B98" w14:textId="77777777" w:rsidR="00E70DDC" w:rsidRDefault="00E70DDC" w:rsidP="00440CB8">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ZV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aLY2VbICAACyBQAA&#10;DgAAAAAAAAAAAAAAAAAuAgAAZHJzL2Uyb0RvYy54bWxQSwECLQAUAAYACAAAACEAuNqUX98AAAAJ&#10;AQAADwAAAAAAAAAAAAAAAAAMBQAAZHJzL2Rvd25yZXYueG1sUEsFBgAAAAAEAAQA8wAAABgGAAAA&#10;AA==&#10;" filled="f" stroked="f">
              <v:textbox inset="0,0,0,0">
                <w:txbxContent>
                  <w:p w14:paraId="7535225B" w14:textId="77777777" w:rsidR="00E70DDC" w:rsidRDefault="00E70DDC" w:rsidP="00440CB8">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p w14:paraId="1273F03A" w14:textId="77777777" w:rsidR="00E70DDC" w:rsidRDefault="00E70DDC">
                    <w:pPr>
                      <w:rPr>
                        <w:lang w:eastAsia="zh-TW"/>
                      </w:rPr>
                    </w:pPr>
                  </w:p>
                  <w:p w14:paraId="04D39B98" w14:textId="77777777" w:rsidR="00E70DDC" w:rsidRDefault="00E70DDC" w:rsidP="00440CB8">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5040" behindDoc="1" locked="0" layoutInCell="1" allowOverlap="1" wp14:anchorId="4F07DBE5" wp14:editId="7B8BB84E">
              <wp:simplePos x="0" y="0"/>
              <wp:positionH relativeFrom="column">
                <wp:posOffset>-1270</wp:posOffset>
              </wp:positionH>
              <wp:positionV relativeFrom="paragraph">
                <wp:posOffset>-78740</wp:posOffset>
              </wp:positionV>
              <wp:extent cx="3707130" cy="338455"/>
              <wp:effectExtent l="8255" t="35560" r="8890" b="35560"/>
              <wp:wrapNone/>
              <wp:docPr id="3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CH&#10;Qmtn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2992" behindDoc="1" locked="0" layoutInCell="1" allowOverlap="1" wp14:anchorId="3A2A798E" wp14:editId="0A8601C0">
              <wp:simplePos x="0" y="0"/>
              <wp:positionH relativeFrom="column">
                <wp:posOffset>3709670</wp:posOffset>
              </wp:positionH>
              <wp:positionV relativeFrom="paragraph">
                <wp:posOffset>35560</wp:posOffset>
              </wp:positionV>
              <wp:extent cx="1714500" cy="113665"/>
              <wp:effectExtent l="0" t="0" r="0" b="635"/>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vDJ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fW8Ml+AgAA/QQA&#10;AA4AAAAAAAAAAAAAAAAALgIAAGRycy9lMm9Eb2MueG1sUEsBAi0AFAAGAAgAAAAhAJAvCPvbAAAA&#10;CAEAAA8AAAAAAAAAAAAAAAAA2AQAAGRycy9kb3ducmV2LnhtbFBLBQYAAAAABAAEAPMAAADgBQAA&#10;AAA=&#10;" fillcolor="silver" stroked="f"/>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9953F" w14:textId="77777777" w:rsidR="00E70DDC" w:rsidRPr="00A43BF9" w:rsidRDefault="00E70DDC" w:rsidP="00A43BF9">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21728" behindDoc="1" locked="0" layoutInCell="1" allowOverlap="1" wp14:anchorId="4033B656" wp14:editId="1AE6D1B8">
              <wp:simplePos x="0" y="0"/>
              <wp:positionH relativeFrom="column">
                <wp:posOffset>3769360</wp:posOffset>
              </wp:positionH>
              <wp:positionV relativeFrom="paragraph">
                <wp:posOffset>-50165</wp:posOffset>
              </wp:positionV>
              <wp:extent cx="1590040" cy="198120"/>
              <wp:effectExtent l="0" t="0" r="10160" b="11430"/>
              <wp:wrapNone/>
              <wp:docPr id="8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77103" w14:textId="77777777" w:rsidR="00E70DDC" w:rsidRDefault="00E70DDC"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p w14:paraId="37B75B21" w14:textId="77777777" w:rsidR="00E70DDC" w:rsidRDefault="00E70DDC"/>
                        <w:p w14:paraId="102FCF11" w14:textId="77777777" w:rsidR="00E70DDC" w:rsidRDefault="00E70DDC"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9" type="#_x0000_t202" style="position:absolute;left:0;text-align:left;margin-left:296.8pt;margin-top:-3.95pt;width:125.2pt;height:15.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asg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jAStIMePbDRoFs5omRh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AXtPRjS1FNyIyrXWUN5O8pNS2PDPpYB2z412hLUcndhqxu3oZiOZ52Arq0dg&#10;sJJAMOAiLD4QGql+YDTAEsmw/r6nimHUfhAwBXbjzIKahe0sUFHC0wwbjCZxbabNtO8V3zWAPM2Z&#10;kDcwKTV3JLYjNUVxnC9YDC6X4xKzm+fpv7M6r9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v8xO2rICAACyBQAA&#10;DgAAAAAAAAAAAAAAAAAuAgAAZHJzL2Uyb0RvYy54bWxQSwECLQAUAAYACAAAACEAuNqUX98AAAAJ&#10;AQAADwAAAAAAAAAAAAAAAAAMBQAAZHJzL2Rvd25yZXYueG1sUEsFBgAAAAAEAAQA8wAAABgGAAAA&#10;AA==&#10;" filled="f" stroked="f">
              <v:textbox inset="0,0,0,0">
                <w:txbxContent>
                  <w:p w14:paraId="28F77103" w14:textId="77777777" w:rsidR="00E70DDC" w:rsidRDefault="00E70DDC"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p w14:paraId="37B75B21" w14:textId="77777777" w:rsidR="00E70DDC" w:rsidRDefault="00E70DDC"/>
                  <w:p w14:paraId="102FCF11" w14:textId="77777777" w:rsidR="00E70DDC" w:rsidRDefault="00E70DDC"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2752" behindDoc="1" locked="0" layoutInCell="1" allowOverlap="1" wp14:anchorId="24083678" wp14:editId="6A1E5D07">
              <wp:simplePos x="0" y="0"/>
              <wp:positionH relativeFrom="column">
                <wp:posOffset>-1270</wp:posOffset>
              </wp:positionH>
              <wp:positionV relativeFrom="paragraph">
                <wp:posOffset>-78740</wp:posOffset>
              </wp:positionV>
              <wp:extent cx="3707130" cy="338455"/>
              <wp:effectExtent l="8255" t="35560" r="8890" b="35560"/>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91C64F1" id="Freeform 96"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1SoQQAAEA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7E1tUqEEAABA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0704" behindDoc="1" locked="0" layoutInCell="1" allowOverlap="1" wp14:anchorId="29E3C1AB" wp14:editId="218974B8">
              <wp:simplePos x="0" y="0"/>
              <wp:positionH relativeFrom="column">
                <wp:posOffset>3709670</wp:posOffset>
              </wp:positionH>
              <wp:positionV relativeFrom="paragraph">
                <wp:posOffset>35560</wp:posOffset>
              </wp:positionV>
              <wp:extent cx="1714500" cy="113665"/>
              <wp:effectExtent l="0" t="0" r="0" b="635"/>
              <wp:wrapNone/>
              <wp:docPr id="8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DFD6BF" id="Rectangle 94" o:spid="_x0000_s1026" style="position:absolute;margin-left:292.1pt;margin-top:2.8pt;width:135pt;height:8.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uiqP2v8BAADdAwAADgAAAAAAAAAAAAAA&#10;AAAuAgAAZHJzL2Uyb0RvYy54bWxQSwECLQAUAAYACAAAACEAkC8I+9sAAAAIAQAADwAAAAAAAAAA&#10;AAAAAABZBAAAZHJzL2Rvd25yZXYueG1sUEsFBgAAAAAEAAQA8wAAAGEFAAAAAA==&#10;" fillcolor="silver" stroked="f"/>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E11E8" w14:textId="77777777" w:rsidR="00E70DDC" w:rsidRDefault="00E70DDC"/>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69525" w14:textId="77777777" w:rsidR="00E70DDC" w:rsidRPr="00A43BF9" w:rsidRDefault="00E70DDC" w:rsidP="00A43BF9">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42208" behindDoc="1" locked="0" layoutInCell="1" allowOverlap="1" wp14:anchorId="11345282" wp14:editId="1F4E0332">
              <wp:simplePos x="0" y="0"/>
              <wp:positionH relativeFrom="column">
                <wp:posOffset>3769360</wp:posOffset>
              </wp:positionH>
              <wp:positionV relativeFrom="paragraph">
                <wp:posOffset>-50165</wp:posOffset>
              </wp:positionV>
              <wp:extent cx="1590040" cy="198120"/>
              <wp:effectExtent l="0" t="0" r="10160" b="1143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F4694" w14:textId="1F7A39C3" w:rsidR="00E70DDC" w:rsidRDefault="00E70DDC"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p w14:paraId="14A38378" w14:textId="77777777" w:rsidR="00E70DDC" w:rsidRDefault="00E70DDC"/>
                        <w:p w14:paraId="5FF7550E" w14:textId="77777777" w:rsidR="00E70DDC" w:rsidRDefault="00E70DDC"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pt;margin-top:-3.95pt;width:125.2pt;height:15.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9tA9FsQIAALMFAAAO&#10;AAAAAAAAAAAAAAAAAC4CAABkcnMvZTJvRG9jLnhtbFBLAQItABQABgAIAAAAIQC42pRf3wAAAAkB&#10;AAAPAAAAAAAAAAAAAAAAAAsFAABkcnMvZG93bnJldi54bWxQSwUGAAAAAAQABADzAAAAFwYAAAAA&#10;" filled="f" stroked="f">
              <v:textbox inset="0,0,0,0">
                <w:txbxContent>
                  <w:p w14:paraId="54DF4694" w14:textId="1F7A39C3" w:rsidR="00E70DDC" w:rsidRDefault="00E70DDC"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p w14:paraId="14A38378" w14:textId="77777777" w:rsidR="00E70DDC" w:rsidRDefault="00E70DDC"/>
                  <w:p w14:paraId="5FF7550E" w14:textId="77777777" w:rsidR="00E70DDC" w:rsidRDefault="00E70DDC"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43232" behindDoc="1" locked="0" layoutInCell="1" allowOverlap="1" wp14:anchorId="0EDD50F6" wp14:editId="5B779EE5">
              <wp:simplePos x="0" y="0"/>
              <wp:positionH relativeFrom="column">
                <wp:posOffset>-1270</wp:posOffset>
              </wp:positionH>
              <wp:positionV relativeFrom="paragraph">
                <wp:posOffset>-78740</wp:posOffset>
              </wp:positionV>
              <wp:extent cx="3707130" cy="338455"/>
              <wp:effectExtent l="8255" t="35560" r="8890" b="35560"/>
              <wp:wrapNone/>
              <wp:docPr id="1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Wy/A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PaVbL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41184" behindDoc="1" locked="0" layoutInCell="1" allowOverlap="1" wp14:anchorId="17179382" wp14:editId="7E828D4F">
              <wp:simplePos x="0" y="0"/>
              <wp:positionH relativeFrom="column">
                <wp:posOffset>3709670</wp:posOffset>
              </wp:positionH>
              <wp:positionV relativeFrom="paragraph">
                <wp:posOffset>35560</wp:posOffset>
              </wp:positionV>
              <wp:extent cx="1714500" cy="113665"/>
              <wp:effectExtent l="0" t="0" r="0" b="635"/>
              <wp:wrapNone/>
              <wp:docPr id="1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Wk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br9aR+AgAA/QQA&#10;AA4AAAAAAAAAAAAAAAAALgIAAGRycy9lMm9Eb2MueG1sUEsBAi0AFAAGAAgAAAAhAJAvCPvbAAAA&#10;CAEAAA8AAAAAAAAAAAAAAAAA2AQAAGRycy9kb3ducmV2LnhtbFBLBQYAAAAABAAEAPMAAADgBQAA&#10;AAA=&#10;" fillcolor="silver" stroked="f"/>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F69D8" w14:textId="77777777" w:rsidR="00E70DDC" w:rsidRDefault="00E70DDC">
    <w:pPr>
      <w:pStyle w:val="ab"/>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46B39" w14:textId="77777777" w:rsidR="00E70DDC" w:rsidRDefault="00E70DDC">
    <w:pPr>
      <w:pStyle w:val="ab"/>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C4DFD" w14:textId="77777777" w:rsidR="00E70DDC" w:rsidRDefault="00E70DD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9FE54" w14:textId="77777777" w:rsidR="00E70DDC" w:rsidRDefault="00E70DD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511F2" w14:textId="77777777" w:rsidR="00E70DDC" w:rsidRDefault="00E70DDC">
    <w:pPr>
      <w:pStyle w:val="ab"/>
      <w:ind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3CC38" w14:textId="77777777" w:rsidR="00E70DDC" w:rsidRDefault="00E70DDC">
    <w:pPr>
      <w:snapToGrid w:val="0"/>
      <w:ind w:left="6000" w:right="120" w:firstLine="0"/>
      <w:jc w:val="left"/>
      <w:rPr>
        <w:rFonts w:ascii="華康超黑體" w:eastAsia="華康超黑體" w:hAnsi="華康超黑體"/>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DA8B0" w14:textId="77777777" w:rsidR="00E70DDC" w:rsidRDefault="00E70DD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B69BD" w14:textId="77777777" w:rsidR="00E70DDC" w:rsidRPr="00E9073F" w:rsidRDefault="00E70DDC" w:rsidP="00BC369A">
    <w:pPr>
      <w:pStyle w:val="ab"/>
      <w:ind w:rightChars="3251"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12B22BA5" wp14:editId="58411110">
              <wp:simplePos x="0" y="0"/>
              <wp:positionH relativeFrom="column">
                <wp:posOffset>72390</wp:posOffset>
              </wp:positionH>
              <wp:positionV relativeFrom="paragraph">
                <wp:posOffset>-95885</wp:posOffset>
              </wp:positionV>
              <wp:extent cx="1530350" cy="264160"/>
              <wp:effectExtent l="0" t="0" r="12700" b="2540"/>
              <wp:wrapNone/>
              <wp:docPr id="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C29D" w14:textId="77777777" w:rsidR="00E70DDC" w:rsidRDefault="00E70DDC" w:rsidP="00E9073F">
                          <w:pPr>
                            <w:snapToGrid w:val="0"/>
                            <w:ind w:firstLine="0"/>
                            <w:jc w:val="center"/>
                            <w:rPr>
                              <w:rFonts w:ascii="華康超黑體" w:eastAsia="華康超黑體"/>
                              <w:noProof/>
                              <w:sz w:val="32"/>
                              <w:szCs w:val="32"/>
                              <w:lang w:eastAsia="zh-TW"/>
                            </w:rPr>
                          </w:pPr>
                          <w:r>
                            <w:rPr>
                              <w:rFonts w:ascii="華康超黑體" w:eastAsia="華康超黑體" w:hint="eastAsia"/>
                              <w:sz w:val="32"/>
                              <w:szCs w:val="32"/>
                              <w:lang w:eastAsia="zh-TW"/>
                            </w:rPr>
                            <w:t>西班牙</w:t>
                          </w:r>
                          <w:r>
                            <w:rPr>
                              <w:rFonts w:ascii="華康超黑體" w:eastAsia="華康超黑體" w:hint="eastAsia"/>
                              <w:lang w:eastAsia="zh-TW"/>
                            </w:rPr>
                            <w:t>投資環境簡介</w:t>
                          </w:r>
                        </w:p>
                        <w:p w14:paraId="1DFCED89" w14:textId="77777777" w:rsidR="00E70DDC" w:rsidRDefault="00E70DDC">
                          <w:pPr>
                            <w:rPr>
                              <w:lang w:eastAsia="zh-TW"/>
                            </w:rPr>
                          </w:pPr>
                        </w:p>
                        <w:p w14:paraId="0B3154D9" w14:textId="77777777" w:rsidR="00E70DDC" w:rsidRDefault="00E70DDC" w:rsidP="00E9073F">
                          <w:pPr>
                            <w:snapToGrid w:val="0"/>
                            <w:ind w:firstLine="0"/>
                            <w:jc w:val="center"/>
                            <w:rPr>
                              <w:rFonts w:ascii="華康超黑體" w:eastAsia="華康超黑體"/>
                              <w:noProof/>
                              <w:sz w:val="32"/>
                              <w:szCs w:val="32"/>
                              <w:lang w:eastAsia="zh-TW"/>
                            </w:rPr>
                          </w:pPr>
                          <w:r>
                            <w:rPr>
                              <w:rFonts w:ascii="華康超黑體" w:eastAsia="華康超黑體" w:hint="eastAsia"/>
                              <w:sz w:val="32"/>
                              <w:szCs w:val="32"/>
                              <w:lang w:eastAsia="zh-TW"/>
                            </w:rPr>
                            <w:t>西班牙</w:t>
                          </w:r>
                          <w:r>
                            <w:rPr>
                              <w:rFonts w:ascii="華康超黑體" w:eastAsia="華康超黑體" w:hint="eastAsia"/>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0" type="#_x0000_t202" style="position:absolute;left:0;text-align:left;margin-left:5.7pt;margin-top:-7.55pt;width:120.5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" filled="f" stroked="f">
              <v:textbox inset="0,0,0,0">
                <w:txbxContent>
                  <w:p w14:paraId="547EC29D" w14:textId="77777777" w:rsidR="00E70DDC" w:rsidRDefault="00E70DDC" w:rsidP="00E9073F">
                    <w:pPr>
                      <w:snapToGrid w:val="0"/>
                      <w:ind w:firstLine="0"/>
                      <w:jc w:val="center"/>
                      <w:rPr>
                        <w:rFonts w:ascii="華康超黑體" w:eastAsia="華康超黑體"/>
                        <w:noProof/>
                        <w:sz w:val="32"/>
                        <w:szCs w:val="32"/>
                        <w:lang w:eastAsia="zh-TW"/>
                      </w:rPr>
                    </w:pPr>
                    <w:r>
                      <w:rPr>
                        <w:rFonts w:ascii="華康超黑體" w:eastAsia="華康超黑體" w:hint="eastAsia"/>
                        <w:sz w:val="32"/>
                        <w:szCs w:val="32"/>
                        <w:lang w:eastAsia="zh-TW"/>
                      </w:rPr>
                      <w:t>西班牙</w:t>
                    </w:r>
                    <w:r>
                      <w:rPr>
                        <w:rFonts w:ascii="華康超黑體" w:eastAsia="華康超黑體" w:hint="eastAsia"/>
                        <w:lang w:eastAsia="zh-TW"/>
                      </w:rPr>
                      <w:t>投資環境簡介</w:t>
                    </w:r>
                  </w:p>
                  <w:p w14:paraId="1DFCED89" w14:textId="77777777" w:rsidR="00E70DDC" w:rsidRDefault="00E70DDC">
                    <w:pPr>
                      <w:rPr>
                        <w:lang w:eastAsia="zh-TW"/>
                      </w:rPr>
                    </w:pPr>
                  </w:p>
                  <w:p w14:paraId="0B3154D9" w14:textId="77777777" w:rsidR="00E70DDC" w:rsidRDefault="00E70DDC" w:rsidP="00E9073F">
                    <w:pPr>
                      <w:snapToGrid w:val="0"/>
                      <w:ind w:firstLine="0"/>
                      <w:jc w:val="center"/>
                      <w:rPr>
                        <w:rFonts w:ascii="華康超黑體" w:eastAsia="華康超黑體"/>
                        <w:noProof/>
                        <w:sz w:val="32"/>
                        <w:szCs w:val="32"/>
                        <w:lang w:eastAsia="zh-TW"/>
                      </w:rPr>
                    </w:pPr>
                    <w:r>
                      <w:rPr>
                        <w:rFonts w:ascii="華康超黑體" w:eastAsia="華康超黑體" w:hint="eastAsia"/>
                        <w:sz w:val="32"/>
                        <w:szCs w:val="32"/>
                        <w:lang w:eastAsia="zh-TW"/>
                      </w:rPr>
                      <w:t>西班牙</w:t>
                    </w:r>
                    <w:r>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7936" behindDoc="1" locked="0" layoutInCell="1" allowOverlap="1" wp14:anchorId="53386E86" wp14:editId="36F4F11C">
              <wp:simplePos x="0" y="0"/>
              <wp:positionH relativeFrom="column">
                <wp:posOffset>-22860</wp:posOffset>
              </wp:positionH>
              <wp:positionV relativeFrom="paragraph">
                <wp:posOffset>35560</wp:posOffset>
              </wp:positionV>
              <wp:extent cx="1714500" cy="113665"/>
              <wp:effectExtent l="0" t="0" r="0" b="635"/>
              <wp:wrapNone/>
              <wp:docPr id="5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981DE6" id="Rectangle 109" o:spid="_x0000_s1026" style="position:absolute;margin-left:-1.8pt;margin-top:2.8pt;width:13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kh/wEAAN4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09sJIf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9984" behindDoc="1" locked="0" layoutInCell="1" allowOverlap="1" wp14:anchorId="6DD27E42" wp14:editId="3F42A7EE">
              <wp:simplePos x="0" y="0"/>
              <wp:positionH relativeFrom="column">
                <wp:posOffset>1693545</wp:posOffset>
              </wp:positionH>
              <wp:positionV relativeFrom="paragraph">
                <wp:posOffset>-78740</wp:posOffset>
              </wp:positionV>
              <wp:extent cx="3718560" cy="338455"/>
              <wp:effectExtent l="7620" t="35560" r="7620" b="35560"/>
              <wp:wrapNone/>
              <wp:docPr id="1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2612CDF" id="Freeform 11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B6CD" w14:textId="77777777" w:rsidR="00E70DDC" w:rsidRPr="00E9073F" w:rsidRDefault="00E70DDC" w:rsidP="00E9073F">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7B313C56" wp14:editId="2AE49825">
              <wp:simplePos x="0" y="0"/>
              <wp:positionH relativeFrom="column">
                <wp:posOffset>3769360</wp:posOffset>
              </wp:positionH>
              <wp:positionV relativeFrom="paragraph">
                <wp:posOffset>-50165</wp:posOffset>
              </wp:positionV>
              <wp:extent cx="1590040" cy="198120"/>
              <wp:effectExtent l="0" t="0" r="10160" b="11430"/>
              <wp:wrapNone/>
              <wp:docPr id="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68478" w14:textId="77777777" w:rsidR="00E70DDC" w:rsidRDefault="00E70DDC" w:rsidP="00E9073F">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自然人文環境</w:t>
                          </w:r>
                        </w:p>
                        <w:p w14:paraId="16449A88" w14:textId="77777777" w:rsidR="00E70DDC" w:rsidRDefault="00E70DDC">
                          <w:pPr>
                            <w:rPr>
                              <w:lang w:eastAsia="zh-TW"/>
                            </w:rPr>
                          </w:pPr>
                        </w:p>
                        <w:p w14:paraId="60E909F4" w14:textId="77777777" w:rsidR="00E70DDC" w:rsidRDefault="00E70DDC" w:rsidP="00E9073F">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96.8pt;margin-top:-3.95pt;width:125.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F0sw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FEPMXSzAgAAswUA&#10;AA4AAAAAAAAAAAAAAAAALgIAAGRycy9lMm9Eb2MueG1sUEsBAi0AFAAGAAgAAAAhALjalF/fAAAA&#10;CQEAAA8AAAAAAAAAAAAAAAAADQUAAGRycy9kb3ducmV2LnhtbFBLBQYAAAAABAAEAPMAAAAZBgAA&#10;AAA=&#10;" filled="f" stroked="f">
              <v:textbox inset="0,0,0,0">
                <w:txbxContent>
                  <w:p w14:paraId="12F68478" w14:textId="77777777" w:rsidR="00E70DDC" w:rsidRDefault="00E70DDC" w:rsidP="00E9073F">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自然人文環境</w:t>
                    </w:r>
                  </w:p>
                  <w:p w14:paraId="16449A88" w14:textId="77777777" w:rsidR="00E70DDC" w:rsidRDefault="00E70DDC">
                    <w:pPr>
                      <w:rPr>
                        <w:lang w:eastAsia="zh-TW"/>
                      </w:rPr>
                    </w:pPr>
                  </w:p>
                  <w:p w14:paraId="60E909F4" w14:textId="77777777" w:rsidR="00E70DDC" w:rsidRDefault="00E70DDC" w:rsidP="00E9073F">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5888" behindDoc="1" locked="0" layoutInCell="1" allowOverlap="1" wp14:anchorId="1EAD824F" wp14:editId="016CD364">
              <wp:simplePos x="0" y="0"/>
              <wp:positionH relativeFrom="column">
                <wp:posOffset>-1270</wp:posOffset>
              </wp:positionH>
              <wp:positionV relativeFrom="paragraph">
                <wp:posOffset>-78740</wp:posOffset>
              </wp:positionV>
              <wp:extent cx="3707130" cy="338455"/>
              <wp:effectExtent l="8255" t="35560" r="8890" b="35560"/>
              <wp:wrapNone/>
              <wp:docPr id="10"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A51F74A" id="Freeform 11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BBK8b4oAQAAEIPAAAOAAAAAAAAAAAAAAAAAC4CAABk&#10;cnMvZTJvRG9jLnhtbFBLAQItABQABgAIAAAAIQBonq9p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3840" behindDoc="1" locked="0" layoutInCell="1" allowOverlap="1" wp14:anchorId="46F649C4" wp14:editId="7178C502">
              <wp:simplePos x="0" y="0"/>
              <wp:positionH relativeFrom="column">
                <wp:posOffset>3709670</wp:posOffset>
              </wp:positionH>
              <wp:positionV relativeFrom="paragraph">
                <wp:posOffset>35560</wp:posOffset>
              </wp:positionV>
              <wp:extent cx="1714500" cy="113665"/>
              <wp:effectExtent l="0" t="0" r="0" b="635"/>
              <wp:wrapNone/>
              <wp:docPr id="5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28C6D3" id="Rectangle 112"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2rPVI/8BAADe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588CE" w14:textId="77777777" w:rsidR="00E70DDC" w:rsidRDefault="00E70D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33"/>
    <w:lvl w:ilvl="0">
      <w:start w:val="1"/>
      <w:numFmt w:val="bullet"/>
      <w:lvlText w:val=""/>
      <w:lvlJc w:val="left"/>
      <w:pPr>
        <w:tabs>
          <w:tab w:val="num" w:pos="716"/>
        </w:tabs>
        <w:ind w:left="716" w:hanging="480"/>
      </w:pPr>
      <w:rPr>
        <w:rFonts w:ascii="Wingdings" w:hAnsi="Wingdings"/>
      </w:rPr>
    </w:lvl>
    <w:lvl w:ilvl="1">
      <w:start w:val="1"/>
      <w:numFmt w:val="bullet"/>
      <w:lvlText w:val=""/>
      <w:lvlJc w:val="left"/>
      <w:pPr>
        <w:tabs>
          <w:tab w:val="num" w:pos="1196"/>
        </w:tabs>
        <w:ind w:left="1196" w:hanging="480"/>
      </w:pPr>
      <w:rPr>
        <w:rFonts w:ascii="Wingdings" w:hAnsi="Wingdings"/>
      </w:rPr>
    </w:lvl>
    <w:lvl w:ilvl="2">
      <w:start w:val="1"/>
      <w:numFmt w:val="bullet"/>
      <w:lvlText w:val=""/>
      <w:lvlJc w:val="left"/>
      <w:pPr>
        <w:tabs>
          <w:tab w:val="num" w:pos="1676"/>
        </w:tabs>
        <w:ind w:left="1676" w:hanging="480"/>
      </w:pPr>
      <w:rPr>
        <w:rFonts w:ascii="Wingdings" w:hAnsi="Wingdings"/>
      </w:rPr>
    </w:lvl>
    <w:lvl w:ilvl="3">
      <w:start w:val="1"/>
      <w:numFmt w:val="bullet"/>
      <w:lvlText w:val=""/>
      <w:lvlJc w:val="left"/>
      <w:pPr>
        <w:tabs>
          <w:tab w:val="num" w:pos="2156"/>
        </w:tabs>
        <w:ind w:left="2156" w:hanging="480"/>
      </w:pPr>
      <w:rPr>
        <w:rFonts w:ascii="Wingdings" w:hAnsi="Wingdings"/>
      </w:rPr>
    </w:lvl>
    <w:lvl w:ilvl="4">
      <w:start w:val="1"/>
      <w:numFmt w:val="bullet"/>
      <w:lvlText w:val=""/>
      <w:lvlJc w:val="left"/>
      <w:pPr>
        <w:tabs>
          <w:tab w:val="num" w:pos="2636"/>
        </w:tabs>
        <w:ind w:left="2636" w:hanging="480"/>
      </w:pPr>
      <w:rPr>
        <w:rFonts w:ascii="Wingdings" w:hAnsi="Wingdings"/>
      </w:rPr>
    </w:lvl>
    <w:lvl w:ilvl="5">
      <w:start w:val="1"/>
      <w:numFmt w:val="bullet"/>
      <w:lvlText w:val=""/>
      <w:lvlJc w:val="left"/>
      <w:pPr>
        <w:tabs>
          <w:tab w:val="num" w:pos="3116"/>
        </w:tabs>
        <w:ind w:left="3116" w:hanging="480"/>
      </w:pPr>
      <w:rPr>
        <w:rFonts w:ascii="Wingdings" w:hAnsi="Wingdings"/>
      </w:rPr>
    </w:lvl>
    <w:lvl w:ilvl="6">
      <w:start w:val="1"/>
      <w:numFmt w:val="bullet"/>
      <w:lvlText w:val=""/>
      <w:lvlJc w:val="left"/>
      <w:pPr>
        <w:tabs>
          <w:tab w:val="num" w:pos="3596"/>
        </w:tabs>
        <w:ind w:left="3596" w:hanging="480"/>
      </w:pPr>
      <w:rPr>
        <w:rFonts w:ascii="Wingdings" w:hAnsi="Wingdings"/>
      </w:rPr>
    </w:lvl>
    <w:lvl w:ilvl="7">
      <w:start w:val="1"/>
      <w:numFmt w:val="bullet"/>
      <w:lvlText w:val=""/>
      <w:lvlJc w:val="left"/>
      <w:pPr>
        <w:tabs>
          <w:tab w:val="num" w:pos="4076"/>
        </w:tabs>
        <w:ind w:left="4076" w:hanging="480"/>
      </w:pPr>
      <w:rPr>
        <w:rFonts w:ascii="Wingdings" w:hAnsi="Wingdings"/>
      </w:rPr>
    </w:lvl>
    <w:lvl w:ilvl="8">
      <w:start w:val="1"/>
      <w:numFmt w:val="bullet"/>
      <w:lvlText w:val=""/>
      <w:lvlJc w:val="left"/>
      <w:pPr>
        <w:tabs>
          <w:tab w:val="num" w:pos="4556"/>
        </w:tabs>
        <w:ind w:left="4556" w:hanging="480"/>
      </w:pPr>
      <w:rPr>
        <w:rFonts w:ascii="Wingdings" w:hAnsi="Wingdings"/>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8Num3"/>
    <w:lvl w:ilvl="0">
      <w:start w:val="3"/>
      <w:numFmt w:val="decimal"/>
      <w:suff w:val="space"/>
      <w:lvlText w:val="（%1）"/>
      <w:lvlJc w:val="left"/>
      <w:pPr>
        <w:tabs>
          <w:tab w:val="num" w:pos="0"/>
        </w:tabs>
        <w:ind w:left="720" w:hanging="720"/>
      </w:pPr>
      <w:rPr>
        <w:rFonts w:ascii="新細明體" w:hAnsi="新細明體" w:cs="Times New Roman"/>
        <w:sz w:val="20"/>
        <w:szCs w:val="24"/>
      </w:rPr>
    </w:lvl>
    <w:lvl w:ilvl="1">
      <w:start w:val="1"/>
      <w:numFmt w:val="taiwaneseCountingThousand"/>
      <w:lvlText w:val="（%2）"/>
      <w:lvlJc w:val="left"/>
      <w:pPr>
        <w:tabs>
          <w:tab w:val="num" w:pos="1710"/>
        </w:tabs>
        <w:ind w:left="1710" w:hanging="990"/>
      </w:pPr>
      <w:rPr>
        <w:rFonts w:cs="Times New Roman"/>
      </w:rPr>
    </w:lvl>
    <w:lvl w:ilvl="2">
      <w:start w:val="1"/>
      <w:numFmt w:val="lowerRoman"/>
      <w:lvlText w:val="%3."/>
      <w:lvlJc w:val="right"/>
      <w:pPr>
        <w:tabs>
          <w:tab w:val="num" w:pos="0"/>
        </w:tabs>
        <w:ind w:left="1440" w:hanging="480"/>
      </w:pPr>
      <w:rPr>
        <w:rFonts w:cs="Times New Roman"/>
      </w:rPr>
    </w:lvl>
    <w:lvl w:ilvl="3">
      <w:start w:val="1"/>
      <w:numFmt w:val="decimal"/>
      <w:lvlText w:val="%4."/>
      <w:lvlJc w:val="left"/>
      <w:pPr>
        <w:tabs>
          <w:tab w:val="num" w:pos="0"/>
        </w:tabs>
        <w:ind w:left="1920" w:hanging="480"/>
      </w:pPr>
      <w:rPr>
        <w:rFonts w:cs="Times New Roman"/>
      </w:rPr>
    </w:lvl>
    <w:lvl w:ilvl="4">
      <w:start w:val="1"/>
      <w:numFmt w:val="ideographTraditional"/>
      <w:lvlText w:val="%5、"/>
      <w:lvlJc w:val="left"/>
      <w:pPr>
        <w:tabs>
          <w:tab w:val="num" w:pos="0"/>
        </w:tabs>
        <w:ind w:left="2400" w:hanging="480"/>
      </w:pPr>
      <w:rPr>
        <w:rFonts w:cs="Times New Roman"/>
      </w:rPr>
    </w:lvl>
    <w:lvl w:ilvl="5">
      <w:start w:val="1"/>
      <w:numFmt w:val="lowerRoman"/>
      <w:lvlText w:val="%6."/>
      <w:lvlJc w:val="right"/>
      <w:pPr>
        <w:tabs>
          <w:tab w:val="num" w:pos="0"/>
        </w:tabs>
        <w:ind w:left="2880" w:hanging="480"/>
      </w:pPr>
      <w:rPr>
        <w:rFonts w:cs="Times New Roman"/>
      </w:rPr>
    </w:lvl>
    <w:lvl w:ilvl="6">
      <w:start w:val="1"/>
      <w:numFmt w:val="decimal"/>
      <w:lvlText w:val="%7."/>
      <w:lvlJc w:val="left"/>
      <w:pPr>
        <w:tabs>
          <w:tab w:val="num" w:pos="0"/>
        </w:tabs>
        <w:ind w:left="3360" w:hanging="480"/>
      </w:pPr>
      <w:rPr>
        <w:rFonts w:cs="Times New Roman"/>
      </w:rPr>
    </w:lvl>
    <w:lvl w:ilvl="7">
      <w:start w:val="1"/>
      <w:numFmt w:val="ideographTraditional"/>
      <w:lvlText w:val="%8、"/>
      <w:lvlJc w:val="left"/>
      <w:pPr>
        <w:tabs>
          <w:tab w:val="num" w:pos="0"/>
        </w:tabs>
        <w:ind w:left="3840" w:hanging="480"/>
      </w:pPr>
      <w:rPr>
        <w:rFonts w:cs="Times New Roman"/>
      </w:rPr>
    </w:lvl>
    <w:lvl w:ilvl="8">
      <w:start w:val="1"/>
      <w:numFmt w:val="lowerRoman"/>
      <w:lvlText w:val="%9."/>
      <w:lvlJc w:val="right"/>
      <w:pPr>
        <w:tabs>
          <w:tab w:val="num" w:pos="0"/>
        </w:tabs>
        <w:ind w:left="4320" w:hanging="480"/>
      </w:pPr>
      <w:rPr>
        <w:rFonts w:cs="Times New Roman"/>
      </w:rPr>
    </w:lvl>
  </w:abstractNum>
  <w:abstractNum w:abstractNumId="3">
    <w:nsid w:val="032016D9"/>
    <w:multiLevelType w:val="multilevel"/>
    <w:tmpl w:val="92D687D8"/>
    <w:lvl w:ilvl="0">
      <w:start w:val="1"/>
      <w:numFmt w:val="decimal"/>
      <w:lvlText w:val="(%1)"/>
      <w:lvlJc w:val="left"/>
      <w:pPr>
        <w:tabs>
          <w:tab w:val="num" w:pos="803"/>
        </w:tabs>
        <w:ind w:left="803" w:hanging="480"/>
      </w:pPr>
      <w:rPr>
        <w:rFonts w:ascii="Times New Roman" w:eastAsia="新細明體" w:hAnsi="Times New Roman" w:cs="Times New Roman" w:hint="eastAsia"/>
        <w:b w:val="0"/>
        <w:color w:val="auto"/>
        <w:sz w:val="24"/>
        <w:szCs w:val="24"/>
      </w:rPr>
    </w:lvl>
    <w:lvl w:ilvl="1">
      <w:start w:val="1"/>
      <w:numFmt w:val="upperLetter"/>
      <w:lvlText w:val="%2."/>
      <w:lvlJc w:val="left"/>
      <w:pPr>
        <w:tabs>
          <w:tab w:val="num" w:pos="840"/>
        </w:tabs>
        <w:ind w:left="840" w:hanging="480"/>
      </w:pPr>
      <w:rPr>
        <w:rFonts w:hint="eastAsia"/>
        <w:sz w:val="24"/>
        <w:szCs w:val="24"/>
      </w:rPr>
    </w:lvl>
    <w:lvl w:ilvl="2">
      <w:start w:val="1"/>
      <w:numFmt w:val="decimalFullWidth"/>
      <w:suff w:val="nothing"/>
      <w:lvlText w:val="%3、"/>
      <w:lvlJc w:val="left"/>
      <w:pPr>
        <w:tabs>
          <w:tab w:val="num" w:pos="0"/>
        </w:tabs>
        <w:ind w:left="1587" w:hanging="652"/>
      </w:pPr>
      <w:rPr>
        <w:rFonts w:hint="eastAsia"/>
      </w:rPr>
    </w:lvl>
    <w:lvl w:ilvl="3">
      <w:start w:val="1"/>
      <w:numFmt w:val="decimalFullWidth"/>
      <w:suff w:val="nothing"/>
      <w:lvlText w:val="(%4)"/>
      <w:lvlJc w:val="left"/>
      <w:pPr>
        <w:tabs>
          <w:tab w:val="num" w:pos="0"/>
        </w:tabs>
        <w:ind w:left="1899" w:hanging="538"/>
      </w:pPr>
      <w:rPr>
        <w:rFonts w:hint="eastAsia"/>
      </w:rPr>
    </w:lvl>
    <w:lvl w:ilvl="4">
      <w:start w:val="1"/>
      <w:numFmt w:val="ideographTraditional"/>
      <w:suff w:val="nothing"/>
      <w:lvlText w:val="%5、"/>
      <w:lvlJc w:val="left"/>
      <w:pPr>
        <w:tabs>
          <w:tab w:val="num" w:pos="0"/>
        </w:tabs>
        <w:ind w:left="2239" w:hanging="652"/>
      </w:pPr>
      <w:rPr>
        <w:rFonts w:hint="eastAsia"/>
      </w:rPr>
    </w:lvl>
    <w:lvl w:ilvl="5">
      <w:start w:val="1"/>
      <w:numFmt w:val="ideographTraditional"/>
      <w:suff w:val="nothing"/>
      <w:lvlText w:val="(%6)"/>
      <w:lvlJc w:val="left"/>
      <w:pPr>
        <w:tabs>
          <w:tab w:val="num" w:pos="0"/>
        </w:tabs>
        <w:ind w:left="2551" w:hanging="538"/>
      </w:pPr>
      <w:rPr>
        <w:rFonts w:hint="eastAsia"/>
      </w:rPr>
    </w:lvl>
    <w:lvl w:ilvl="6">
      <w:start w:val="1"/>
      <w:numFmt w:val="ideographZodiac"/>
      <w:suff w:val="nothing"/>
      <w:lvlText w:val="%7、"/>
      <w:lvlJc w:val="left"/>
      <w:pPr>
        <w:tabs>
          <w:tab w:val="num" w:pos="0"/>
        </w:tabs>
        <w:ind w:left="2863" w:hanging="641"/>
      </w:pPr>
      <w:rPr>
        <w:rFonts w:hint="eastAsia"/>
      </w:rPr>
    </w:lvl>
    <w:lvl w:ilvl="7">
      <w:start w:val="1"/>
      <w:numFmt w:val="ideographZodiac"/>
      <w:suff w:val="nothing"/>
      <w:lvlText w:val="(%8)"/>
      <w:lvlJc w:val="left"/>
      <w:pPr>
        <w:tabs>
          <w:tab w:val="num" w:pos="0"/>
        </w:tabs>
        <w:ind w:left="3203" w:hanging="550"/>
      </w:pPr>
      <w:rPr>
        <w:rFonts w:hint="eastAsia"/>
      </w:rPr>
    </w:lvl>
    <w:lvl w:ilvl="8">
      <w:start w:val="1"/>
      <w:numFmt w:val="decimalFullWidth"/>
      <w:suff w:val="nothing"/>
      <w:lvlText w:val="%9)"/>
      <w:lvlJc w:val="left"/>
      <w:pPr>
        <w:tabs>
          <w:tab w:val="num" w:pos="0"/>
        </w:tabs>
        <w:ind w:left="3515" w:hanging="442"/>
      </w:pPr>
      <w:rPr>
        <w:rFonts w:hint="eastAsia"/>
      </w:rPr>
    </w:lvl>
  </w:abstractNum>
  <w:abstractNum w:abstractNumId="4">
    <w:nsid w:val="09BA5686"/>
    <w:multiLevelType w:val="hybridMultilevel"/>
    <w:tmpl w:val="23FE52D0"/>
    <w:lvl w:ilvl="0" w:tplc="2E062388">
      <w:start w:val="1"/>
      <w:numFmt w:val="decimalFullWidth"/>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0B4A4CB4"/>
    <w:multiLevelType w:val="hybridMultilevel"/>
    <w:tmpl w:val="21D09396"/>
    <w:lvl w:ilvl="0" w:tplc="2E062388">
      <w:start w:val="1"/>
      <w:numFmt w:val="decimalFullWidth"/>
      <w:lvlText w:val="%1、"/>
      <w:lvlJc w:val="left"/>
      <w:pPr>
        <w:ind w:left="1440" w:hanging="480"/>
      </w:pPr>
      <w:rPr>
        <w:rFonts w:hint="default"/>
        <w:b w:val="0"/>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nsid w:val="0CE673E6"/>
    <w:multiLevelType w:val="multilevel"/>
    <w:tmpl w:val="54E68F14"/>
    <w:lvl w:ilvl="0">
      <w:start w:val="1"/>
      <w:numFmt w:val="decimalFullWidth"/>
      <w:lvlText w:val="%1、"/>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7">
    <w:nsid w:val="135A1730"/>
    <w:multiLevelType w:val="hybridMultilevel"/>
    <w:tmpl w:val="6082C896"/>
    <w:lvl w:ilvl="0" w:tplc="DAD6D00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D30508E"/>
    <w:multiLevelType w:val="hybridMultilevel"/>
    <w:tmpl w:val="85DAA06C"/>
    <w:lvl w:ilvl="0" w:tplc="3DA4459A">
      <w:start w:val="1"/>
      <w:numFmt w:val="decimalFullWidth"/>
      <w:lvlText w:val="%1、"/>
      <w:lvlJc w:val="left"/>
      <w:pPr>
        <w:ind w:left="1444" w:hanging="484"/>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nsid w:val="2EE70F7A"/>
    <w:multiLevelType w:val="hybridMultilevel"/>
    <w:tmpl w:val="6FF0A9E2"/>
    <w:lvl w:ilvl="0" w:tplc="F4305D3E">
      <w:start w:val="1"/>
      <w:numFmt w:val="decimal"/>
      <w:lvlText w:val="%1."/>
      <w:lvlJc w:val="left"/>
      <w:pPr>
        <w:ind w:left="1320" w:hanging="360"/>
      </w:pPr>
      <w:rPr>
        <w:rFonts w:hint="default"/>
      </w:rPr>
    </w:lvl>
    <w:lvl w:ilvl="1" w:tplc="0C0A0019" w:tentative="1">
      <w:start w:val="1"/>
      <w:numFmt w:val="lowerLetter"/>
      <w:lvlText w:val="%2."/>
      <w:lvlJc w:val="left"/>
      <w:pPr>
        <w:ind w:left="2040" w:hanging="360"/>
      </w:pPr>
    </w:lvl>
    <w:lvl w:ilvl="2" w:tplc="0C0A001B" w:tentative="1">
      <w:start w:val="1"/>
      <w:numFmt w:val="lowerRoman"/>
      <w:lvlText w:val="%3."/>
      <w:lvlJc w:val="right"/>
      <w:pPr>
        <w:ind w:left="2760" w:hanging="180"/>
      </w:pPr>
    </w:lvl>
    <w:lvl w:ilvl="3" w:tplc="0C0A000F" w:tentative="1">
      <w:start w:val="1"/>
      <w:numFmt w:val="decimal"/>
      <w:lvlText w:val="%4."/>
      <w:lvlJc w:val="left"/>
      <w:pPr>
        <w:ind w:left="3480" w:hanging="360"/>
      </w:pPr>
    </w:lvl>
    <w:lvl w:ilvl="4" w:tplc="0C0A0019" w:tentative="1">
      <w:start w:val="1"/>
      <w:numFmt w:val="lowerLetter"/>
      <w:lvlText w:val="%5."/>
      <w:lvlJc w:val="left"/>
      <w:pPr>
        <w:ind w:left="4200" w:hanging="360"/>
      </w:pPr>
    </w:lvl>
    <w:lvl w:ilvl="5" w:tplc="0C0A001B" w:tentative="1">
      <w:start w:val="1"/>
      <w:numFmt w:val="lowerRoman"/>
      <w:lvlText w:val="%6."/>
      <w:lvlJc w:val="right"/>
      <w:pPr>
        <w:ind w:left="4920" w:hanging="180"/>
      </w:pPr>
    </w:lvl>
    <w:lvl w:ilvl="6" w:tplc="0C0A000F" w:tentative="1">
      <w:start w:val="1"/>
      <w:numFmt w:val="decimal"/>
      <w:lvlText w:val="%7."/>
      <w:lvlJc w:val="left"/>
      <w:pPr>
        <w:ind w:left="5640" w:hanging="360"/>
      </w:pPr>
    </w:lvl>
    <w:lvl w:ilvl="7" w:tplc="0C0A0019" w:tentative="1">
      <w:start w:val="1"/>
      <w:numFmt w:val="lowerLetter"/>
      <w:lvlText w:val="%8."/>
      <w:lvlJc w:val="left"/>
      <w:pPr>
        <w:ind w:left="6360" w:hanging="360"/>
      </w:pPr>
    </w:lvl>
    <w:lvl w:ilvl="8" w:tplc="0C0A001B" w:tentative="1">
      <w:start w:val="1"/>
      <w:numFmt w:val="lowerRoman"/>
      <w:lvlText w:val="%9."/>
      <w:lvlJc w:val="right"/>
      <w:pPr>
        <w:ind w:left="7080" w:hanging="180"/>
      </w:pPr>
    </w:lvl>
  </w:abstractNum>
  <w:abstractNum w:abstractNumId="10">
    <w:nsid w:val="30DB787D"/>
    <w:multiLevelType w:val="hybridMultilevel"/>
    <w:tmpl w:val="318400F6"/>
    <w:lvl w:ilvl="0" w:tplc="B3925FB6">
      <w:start w:val="1"/>
      <w:numFmt w:val="japaneseCounting"/>
      <w:lvlText w:val="（%1）"/>
      <w:lvlJc w:val="left"/>
      <w:pPr>
        <w:tabs>
          <w:tab w:val="num" w:pos="1146"/>
        </w:tabs>
        <w:ind w:left="1146" w:hanging="720"/>
      </w:pPr>
      <w:rPr>
        <w:rFonts w:eastAsia="華康細圓體"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1">
    <w:nsid w:val="3C7D466D"/>
    <w:multiLevelType w:val="hybridMultilevel"/>
    <w:tmpl w:val="8E1A1900"/>
    <w:lvl w:ilvl="0" w:tplc="0C0A0001">
      <w:start w:val="1"/>
      <w:numFmt w:val="bullet"/>
      <w:lvlText w:val=""/>
      <w:lvlJc w:val="left"/>
      <w:pPr>
        <w:ind w:left="480" w:hanging="480"/>
      </w:pPr>
      <w:rPr>
        <w:rFonts w:ascii="Symbol" w:hAnsi="Symbol" w:hint="default"/>
      </w:rPr>
    </w:lvl>
    <w:lvl w:ilvl="1" w:tplc="98464B2E">
      <w:numFmt w:val="bullet"/>
      <w:lvlText w:val="●"/>
      <w:lvlJc w:val="left"/>
      <w:pPr>
        <w:ind w:left="1110" w:hanging="630"/>
      </w:pPr>
      <w:rPr>
        <w:rFonts w:ascii="新細明體" w:eastAsia="新細明體" w:hAnsi="新細明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D953E03"/>
    <w:multiLevelType w:val="hybridMultilevel"/>
    <w:tmpl w:val="AE50B3B4"/>
    <w:lvl w:ilvl="0" w:tplc="77CC37F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1935847"/>
    <w:multiLevelType w:val="hybridMultilevel"/>
    <w:tmpl w:val="A6D24948"/>
    <w:lvl w:ilvl="0" w:tplc="5934AE00">
      <w:start w:val="1"/>
      <w:numFmt w:val="bullet"/>
      <w:lvlText w:val="▉"/>
      <w:lvlJc w:val="left"/>
      <w:pPr>
        <w:ind w:left="480" w:hanging="480"/>
      </w:pPr>
      <w:rPr>
        <w:rFonts w:ascii="微軟正黑體" w:eastAsia="微軟正黑體" w:hAnsi="微軟正黑體" w:hint="eastAsia"/>
      </w:rPr>
    </w:lvl>
    <w:lvl w:ilvl="1" w:tplc="93C8F60C">
      <w:numFmt w:val="bullet"/>
      <w:lvlText w:val="-"/>
      <w:lvlJc w:val="left"/>
      <w:pPr>
        <w:ind w:left="960" w:hanging="480"/>
      </w:pPr>
      <w:rPr>
        <w:rFonts w:ascii="新細明體" w:eastAsia="新細明體" w:hAnsi="新細明體" w:cs="Gungsuh" w:hint="eastAsia"/>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4290536E"/>
    <w:multiLevelType w:val="hybridMultilevel"/>
    <w:tmpl w:val="DDF6B5EC"/>
    <w:lvl w:ilvl="0" w:tplc="0C0A0001">
      <w:start w:val="1"/>
      <w:numFmt w:val="bullet"/>
      <w:lvlText w:val=""/>
      <w:lvlJc w:val="left"/>
      <w:pPr>
        <w:tabs>
          <w:tab w:val="num" w:pos="1680"/>
        </w:tabs>
        <w:ind w:left="1680" w:hanging="360"/>
      </w:pPr>
      <w:rPr>
        <w:rFonts w:ascii="Symbol" w:hAnsi="Symbol"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15">
    <w:nsid w:val="4F320654"/>
    <w:multiLevelType w:val="hybridMultilevel"/>
    <w:tmpl w:val="177A1CBA"/>
    <w:lvl w:ilvl="0" w:tplc="B25CE62C">
      <w:start w:val="1"/>
      <w:numFmt w:val="decimalFullWidth"/>
      <w:lvlText w:val="%1、"/>
      <w:lvlJc w:val="left"/>
      <w:pPr>
        <w:tabs>
          <w:tab w:val="num" w:pos="2040"/>
        </w:tabs>
        <w:ind w:left="2040" w:hanging="720"/>
      </w:pPr>
      <w:rPr>
        <w:rFonts w:hint="eastAsia"/>
        <w:sz w:val="24"/>
        <w:szCs w:val="24"/>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16">
    <w:nsid w:val="4FF075E7"/>
    <w:multiLevelType w:val="hybridMultilevel"/>
    <w:tmpl w:val="9078C692"/>
    <w:lvl w:ilvl="0" w:tplc="683C52E4">
      <w:start w:val="1"/>
      <w:numFmt w:val="taiwaneseCountingThousand"/>
      <w:lvlText w:val="(%1)"/>
      <w:lvlJc w:val="left"/>
      <w:pPr>
        <w:ind w:left="885" w:hanging="405"/>
      </w:pPr>
      <w:rPr>
        <w:rFonts w:hint="default"/>
        <w:color w:val="0000FF"/>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5676241E"/>
    <w:multiLevelType w:val="hybridMultilevel"/>
    <w:tmpl w:val="6BFE4904"/>
    <w:lvl w:ilvl="0" w:tplc="C3041928">
      <w:start w:val="1"/>
      <w:numFmt w:val="decimalFullWidth"/>
      <w:lvlText w:val="%1、"/>
      <w:lvlJc w:val="left"/>
      <w:pPr>
        <w:tabs>
          <w:tab w:val="num" w:pos="1320"/>
        </w:tabs>
        <w:ind w:left="1320" w:hanging="360"/>
      </w:pPr>
      <w:rPr>
        <w:rFonts w:eastAsia="華康細圓體" w:hint="default"/>
      </w:rPr>
    </w:lvl>
    <w:lvl w:ilvl="1" w:tplc="0C0A0019" w:tentative="1">
      <w:start w:val="1"/>
      <w:numFmt w:val="lowerLetter"/>
      <w:lvlText w:val="%2."/>
      <w:lvlJc w:val="left"/>
      <w:pPr>
        <w:tabs>
          <w:tab w:val="num" w:pos="2040"/>
        </w:tabs>
        <w:ind w:left="2040" w:hanging="360"/>
      </w:pPr>
    </w:lvl>
    <w:lvl w:ilvl="2" w:tplc="0C0A001B" w:tentative="1">
      <w:start w:val="1"/>
      <w:numFmt w:val="lowerRoman"/>
      <w:lvlText w:val="%3."/>
      <w:lvlJc w:val="right"/>
      <w:pPr>
        <w:tabs>
          <w:tab w:val="num" w:pos="2760"/>
        </w:tabs>
        <w:ind w:left="2760" w:hanging="180"/>
      </w:pPr>
    </w:lvl>
    <w:lvl w:ilvl="3" w:tplc="0C0A000F" w:tentative="1">
      <w:start w:val="1"/>
      <w:numFmt w:val="decimal"/>
      <w:lvlText w:val="%4."/>
      <w:lvlJc w:val="left"/>
      <w:pPr>
        <w:tabs>
          <w:tab w:val="num" w:pos="3480"/>
        </w:tabs>
        <w:ind w:left="3480" w:hanging="360"/>
      </w:pPr>
    </w:lvl>
    <w:lvl w:ilvl="4" w:tplc="0C0A0019" w:tentative="1">
      <w:start w:val="1"/>
      <w:numFmt w:val="lowerLetter"/>
      <w:lvlText w:val="%5."/>
      <w:lvlJc w:val="left"/>
      <w:pPr>
        <w:tabs>
          <w:tab w:val="num" w:pos="4200"/>
        </w:tabs>
        <w:ind w:left="4200" w:hanging="360"/>
      </w:pPr>
    </w:lvl>
    <w:lvl w:ilvl="5" w:tplc="0C0A001B" w:tentative="1">
      <w:start w:val="1"/>
      <w:numFmt w:val="lowerRoman"/>
      <w:lvlText w:val="%6."/>
      <w:lvlJc w:val="right"/>
      <w:pPr>
        <w:tabs>
          <w:tab w:val="num" w:pos="4920"/>
        </w:tabs>
        <w:ind w:left="4920" w:hanging="180"/>
      </w:pPr>
    </w:lvl>
    <w:lvl w:ilvl="6" w:tplc="0C0A000F" w:tentative="1">
      <w:start w:val="1"/>
      <w:numFmt w:val="decimal"/>
      <w:lvlText w:val="%7."/>
      <w:lvlJc w:val="left"/>
      <w:pPr>
        <w:tabs>
          <w:tab w:val="num" w:pos="5640"/>
        </w:tabs>
        <w:ind w:left="5640" w:hanging="360"/>
      </w:pPr>
    </w:lvl>
    <w:lvl w:ilvl="7" w:tplc="0C0A0019" w:tentative="1">
      <w:start w:val="1"/>
      <w:numFmt w:val="lowerLetter"/>
      <w:lvlText w:val="%8."/>
      <w:lvlJc w:val="left"/>
      <w:pPr>
        <w:tabs>
          <w:tab w:val="num" w:pos="6360"/>
        </w:tabs>
        <w:ind w:left="6360" w:hanging="360"/>
      </w:pPr>
    </w:lvl>
    <w:lvl w:ilvl="8" w:tplc="0C0A001B" w:tentative="1">
      <w:start w:val="1"/>
      <w:numFmt w:val="lowerRoman"/>
      <w:lvlText w:val="%9."/>
      <w:lvlJc w:val="right"/>
      <w:pPr>
        <w:tabs>
          <w:tab w:val="num" w:pos="7080"/>
        </w:tabs>
        <w:ind w:left="7080" w:hanging="180"/>
      </w:pPr>
    </w:lvl>
  </w:abstractNum>
  <w:abstractNum w:abstractNumId="18">
    <w:nsid w:val="5E0D609E"/>
    <w:multiLevelType w:val="hybridMultilevel"/>
    <w:tmpl w:val="9D205548"/>
    <w:lvl w:ilvl="0" w:tplc="0C0A0001">
      <w:start w:val="1"/>
      <w:numFmt w:val="bullet"/>
      <w:lvlText w:val=""/>
      <w:lvlJc w:val="left"/>
      <w:pPr>
        <w:ind w:left="960" w:hanging="480"/>
      </w:pPr>
      <w:rPr>
        <w:rFonts w:ascii="Symbol" w:hAnsi="Symbol"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5ED7373D"/>
    <w:multiLevelType w:val="multilevel"/>
    <w:tmpl w:val="DDF6B5EC"/>
    <w:lvl w:ilvl="0">
      <w:start w:val="1"/>
      <w:numFmt w:val="bullet"/>
      <w:lvlText w:val=""/>
      <w:lvlJc w:val="left"/>
      <w:pPr>
        <w:tabs>
          <w:tab w:val="num" w:pos="1680"/>
        </w:tabs>
        <w:ind w:left="1680" w:hanging="360"/>
      </w:pPr>
      <w:rPr>
        <w:rFonts w:ascii="Symbol" w:hAnsi="Symbol" w:hint="default"/>
      </w:rPr>
    </w:lvl>
    <w:lvl w:ilvl="1">
      <w:start w:val="1"/>
      <w:numFmt w:val="bullet"/>
      <w:lvlText w:val="o"/>
      <w:lvlJc w:val="left"/>
      <w:pPr>
        <w:tabs>
          <w:tab w:val="num" w:pos="2400"/>
        </w:tabs>
        <w:ind w:left="2400" w:hanging="360"/>
      </w:pPr>
      <w:rPr>
        <w:rFonts w:ascii="Courier New" w:hAnsi="Courier New" w:cs="Courier New" w:hint="default"/>
      </w:rPr>
    </w:lvl>
    <w:lvl w:ilvl="2">
      <w:start w:val="1"/>
      <w:numFmt w:val="bullet"/>
      <w:lvlText w:val=""/>
      <w:lvlJc w:val="left"/>
      <w:pPr>
        <w:tabs>
          <w:tab w:val="num" w:pos="3120"/>
        </w:tabs>
        <w:ind w:left="3120" w:hanging="360"/>
      </w:pPr>
      <w:rPr>
        <w:rFonts w:ascii="Wingdings" w:hAnsi="Wingdings" w:hint="default"/>
      </w:rPr>
    </w:lvl>
    <w:lvl w:ilvl="3">
      <w:start w:val="1"/>
      <w:numFmt w:val="bullet"/>
      <w:lvlText w:val=""/>
      <w:lvlJc w:val="left"/>
      <w:pPr>
        <w:tabs>
          <w:tab w:val="num" w:pos="3840"/>
        </w:tabs>
        <w:ind w:left="3840" w:hanging="360"/>
      </w:pPr>
      <w:rPr>
        <w:rFonts w:ascii="Symbol" w:hAnsi="Symbol" w:hint="default"/>
      </w:rPr>
    </w:lvl>
    <w:lvl w:ilvl="4">
      <w:start w:val="1"/>
      <w:numFmt w:val="bullet"/>
      <w:lvlText w:val="o"/>
      <w:lvlJc w:val="left"/>
      <w:pPr>
        <w:tabs>
          <w:tab w:val="num" w:pos="4560"/>
        </w:tabs>
        <w:ind w:left="4560" w:hanging="360"/>
      </w:pPr>
      <w:rPr>
        <w:rFonts w:ascii="Courier New" w:hAnsi="Courier New" w:cs="Courier New" w:hint="default"/>
      </w:rPr>
    </w:lvl>
    <w:lvl w:ilvl="5">
      <w:start w:val="1"/>
      <w:numFmt w:val="bullet"/>
      <w:lvlText w:val=""/>
      <w:lvlJc w:val="left"/>
      <w:pPr>
        <w:tabs>
          <w:tab w:val="num" w:pos="5280"/>
        </w:tabs>
        <w:ind w:left="5280" w:hanging="360"/>
      </w:pPr>
      <w:rPr>
        <w:rFonts w:ascii="Wingdings" w:hAnsi="Wingdings" w:hint="default"/>
      </w:rPr>
    </w:lvl>
    <w:lvl w:ilvl="6">
      <w:start w:val="1"/>
      <w:numFmt w:val="bullet"/>
      <w:lvlText w:val=""/>
      <w:lvlJc w:val="left"/>
      <w:pPr>
        <w:tabs>
          <w:tab w:val="num" w:pos="6000"/>
        </w:tabs>
        <w:ind w:left="6000" w:hanging="360"/>
      </w:pPr>
      <w:rPr>
        <w:rFonts w:ascii="Symbol" w:hAnsi="Symbol" w:hint="default"/>
      </w:rPr>
    </w:lvl>
    <w:lvl w:ilvl="7">
      <w:start w:val="1"/>
      <w:numFmt w:val="bullet"/>
      <w:lvlText w:val="o"/>
      <w:lvlJc w:val="left"/>
      <w:pPr>
        <w:tabs>
          <w:tab w:val="num" w:pos="6720"/>
        </w:tabs>
        <w:ind w:left="6720" w:hanging="360"/>
      </w:pPr>
      <w:rPr>
        <w:rFonts w:ascii="Courier New" w:hAnsi="Courier New" w:cs="Courier New" w:hint="default"/>
      </w:rPr>
    </w:lvl>
    <w:lvl w:ilvl="8">
      <w:start w:val="1"/>
      <w:numFmt w:val="bullet"/>
      <w:lvlText w:val=""/>
      <w:lvlJc w:val="left"/>
      <w:pPr>
        <w:tabs>
          <w:tab w:val="num" w:pos="7440"/>
        </w:tabs>
        <w:ind w:left="7440" w:hanging="360"/>
      </w:pPr>
      <w:rPr>
        <w:rFonts w:ascii="Wingdings" w:hAnsi="Wingdings" w:hint="default"/>
      </w:rPr>
    </w:lvl>
  </w:abstractNum>
  <w:abstractNum w:abstractNumId="20">
    <w:nsid w:val="66B46170"/>
    <w:multiLevelType w:val="multilevel"/>
    <w:tmpl w:val="C7A6B614"/>
    <w:lvl w:ilvl="0">
      <w:start w:val="1"/>
      <w:numFmt w:val="decimalFullWidth"/>
      <w:lvlText w:val="%1、"/>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1">
    <w:nsid w:val="66C97A59"/>
    <w:multiLevelType w:val="hybridMultilevel"/>
    <w:tmpl w:val="4B6CC260"/>
    <w:lvl w:ilvl="0" w:tplc="2E062388">
      <w:start w:val="1"/>
      <w:numFmt w:val="decimalFullWidth"/>
      <w:lvlText w:val="%1、"/>
      <w:lvlJc w:val="left"/>
      <w:pPr>
        <w:ind w:left="1680" w:hanging="360"/>
      </w:pPr>
      <w:rPr>
        <w:rFonts w:hint="default"/>
      </w:rPr>
    </w:lvl>
    <w:lvl w:ilvl="1" w:tplc="0C0A0019" w:tentative="1">
      <w:start w:val="1"/>
      <w:numFmt w:val="lowerLetter"/>
      <w:lvlText w:val="%2."/>
      <w:lvlJc w:val="left"/>
      <w:pPr>
        <w:ind w:left="2400" w:hanging="360"/>
      </w:pPr>
    </w:lvl>
    <w:lvl w:ilvl="2" w:tplc="0C0A001B" w:tentative="1">
      <w:start w:val="1"/>
      <w:numFmt w:val="lowerRoman"/>
      <w:lvlText w:val="%3."/>
      <w:lvlJc w:val="right"/>
      <w:pPr>
        <w:ind w:left="3120" w:hanging="180"/>
      </w:pPr>
    </w:lvl>
    <w:lvl w:ilvl="3" w:tplc="0C0A000F" w:tentative="1">
      <w:start w:val="1"/>
      <w:numFmt w:val="decimal"/>
      <w:lvlText w:val="%4."/>
      <w:lvlJc w:val="left"/>
      <w:pPr>
        <w:ind w:left="3840" w:hanging="360"/>
      </w:pPr>
    </w:lvl>
    <w:lvl w:ilvl="4" w:tplc="0C0A0019" w:tentative="1">
      <w:start w:val="1"/>
      <w:numFmt w:val="lowerLetter"/>
      <w:lvlText w:val="%5."/>
      <w:lvlJc w:val="left"/>
      <w:pPr>
        <w:ind w:left="4560" w:hanging="360"/>
      </w:pPr>
    </w:lvl>
    <w:lvl w:ilvl="5" w:tplc="0C0A001B" w:tentative="1">
      <w:start w:val="1"/>
      <w:numFmt w:val="lowerRoman"/>
      <w:lvlText w:val="%6."/>
      <w:lvlJc w:val="right"/>
      <w:pPr>
        <w:ind w:left="5280" w:hanging="180"/>
      </w:pPr>
    </w:lvl>
    <w:lvl w:ilvl="6" w:tplc="0C0A000F" w:tentative="1">
      <w:start w:val="1"/>
      <w:numFmt w:val="decimal"/>
      <w:lvlText w:val="%7."/>
      <w:lvlJc w:val="left"/>
      <w:pPr>
        <w:ind w:left="6000" w:hanging="360"/>
      </w:pPr>
    </w:lvl>
    <w:lvl w:ilvl="7" w:tplc="0C0A0019" w:tentative="1">
      <w:start w:val="1"/>
      <w:numFmt w:val="lowerLetter"/>
      <w:lvlText w:val="%8."/>
      <w:lvlJc w:val="left"/>
      <w:pPr>
        <w:ind w:left="6720" w:hanging="360"/>
      </w:pPr>
    </w:lvl>
    <w:lvl w:ilvl="8" w:tplc="0C0A001B" w:tentative="1">
      <w:start w:val="1"/>
      <w:numFmt w:val="lowerRoman"/>
      <w:lvlText w:val="%9."/>
      <w:lvlJc w:val="right"/>
      <w:pPr>
        <w:ind w:left="7440" w:hanging="180"/>
      </w:pPr>
    </w:lvl>
  </w:abstractNum>
  <w:abstractNum w:abstractNumId="22">
    <w:nsid w:val="730857D5"/>
    <w:multiLevelType w:val="hybridMultilevel"/>
    <w:tmpl w:val="14D8FAEA"/>
    <w:lvl w:ilvl="0" w:tplc="906860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nsid w:val="766E3AD1"/>
    <w:multiLevelType w:val="hybridMultilevel"/>
    <w:tmpl w:val="ABE04532"/>
    <w:lvl w:ilvl="0" w:tplc="B3A0AB14">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76962877"/>
    <w:multiLevelType w:val="hybridMultilevel"/>
    <w:tmpl w:val="91F87C10"/>
    <w:lvl w:ilvl="0" w:tplc="906860BA">
      <w:start w:val="1"/>
      <w:numFmt w:val="taiwaneseCountingThousand"/>
      <w:lvlText w:val="（%1）"/>
      <w:lvlJc w:val="left"/>
      <w:pPr>
        <w:ind w:left="973" w:hanging="405"/>
      </w:pPr>
      <w:rPr>
        <w:rFonts w:hint="eastAsia"/>
        <w:color w:val="auto"/>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5">
    <w:nsid w:val="77C46F64"/>
    <w:multiLevelType w:val="hybridMultilevel"/>
    <w:tmpl w:val="3326B7CC"/>
    <w:lvl w:ilvl="0" w:tplc="906860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0"/>
  </w:num>
  <w:num w:numId="2">
    <w:abstractNumId w:val="1"/>
  </w:num>
  <w:num w:numId="3">
    <w:abstractNumId w:val="14"/>
  </w:num>
  <w:num w:numId="4">
    <w:abstractNumId w:val="17"/>
  </w:num>
  <w:num w:numId="5">
    <w:abstractNumId w:val="19"/>
  </w:num>
  <w:num w:numId="6">
    <w:abstractNumId w:val="15"/>
  </w:num>
  <w:num w:numId="7">
    <w:abstractNumId w:val="10"/>
  </w:num>
  <w:num w:numId="8">
    <w:abstractNumId w:val="21"/>
  </w:num>
  <w:num w:numId="9">
    <w:abstractNumId w:val="9"/>
  </w:num>
  <w:num w:numId="10">
    <w:abstractNumId w:val="12"/>
  </w:num>
  <w:num w:numId="11">
    <w:abstractNumId w:val="7"/>
  </w:num>
  <w:num w:numId="12">
    <w:abstractNumId w:val="25"/>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4"/>
  </w:num>
  <w:num w:numId="17">
    <w:abstractNumId w:val="3"/>
  </w:num>
  <w:num w:numId="18">
    <w:abstractNumId w:val="11"/>
  </w:num>
  <w:num w:numId="19">
    <w:abstractNumId w:val="18"/>
  </w:num>
  <w:num w:numId="20">
    <w:abstractNumId w:val="13"/>
  </w:num>
  <w:num w:numId="21">
    <w:abstractNumId w:val="16"/>
  </w:num>
  <w:num w:numId="22">
    <w:abstractNumId w:val="4"/>
  </w:num>
  <w:num w:numId="23">
    <w:abstractNumId w:val="23"/>
  </w:num>
  <w:num w:numId="24">
    <w:abstractNumId w:val="6"/>
  </w:num>
  <w:num w:numId="25">
    <w:abstractNumId w:val="20"/>
  </w:num>
  <w:num w:numId="26">
    <w:abstractNumId w:val="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CN"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hyphenationZone w:val="425"/>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953"/>
    <w:rsid w:val="00000053"/>
    <w:rsid w:val="000015CA"/>
    <w:rsid w:val="00002409"/>
    <w:rsid w:val="0000246E"/>
    <w:rsid w:val="00005663"/>
    <w:rsid w:val="00007953"/>
    <w:rsid w:val="00011D54"/>
    <w:rsid w:val="000130F1"/>
    <w:rsid w:val="00014BF4"/>
    <w:rsid w:val="00014E93"/>
    <w:rsid w:val="00015317"/>
    <w:rsid w:val="00015451"/>
    <w:rsid w:val="000219FB"/>
    <w:rsid w:val="00022A57"/>
    <w:rsid w:val="00024891"/>
    <w:rsid w:val="0002522E"/>
    <w:rsid w:val="000252FA"/>
    <w:rsid w:val="00026C20"/>
    <w:rsid w:val="00027FA7"/>
    <w:rsid w:val="0003367D"/>
    <w:rsid w:val="00034FC9"/>
    <w:rsid w:val="00035341"/>
    <w:rsid w:val="00040183"/>
    <w:rsid w:val="0004086B"/>
    <w:rsid w:val="00041556"/>
    <w:rsid w:val="00042064"/>
    <w:rsid w:val="000424A0"/>
    <w:rsid w:val="00044CD4"/>
    <w:rsid w:val="00045780"/>
    <w:rsid w:val="000465C5"/>
    <w:rsid w:val="0004672F"/>
    <w:rsid w:val="000532BB"/>
    <w:rsid w:val="00054FEB"/>
    <w:rsid w:val="00055AA6"/>
    <w:rsid w:val="0006156C"/>
    <w:rsid w:val="00065DAB"/>
    <w:rsid w:val="0006711B"/>
    <w:rsid w:val="0006712E"/>
    <w:rsid w:val="00073EA9"/>
    <w:rsid w:val="00074698"/>
    <w:rsid w:val="0007498F"/>
    <w:rsid w:val="00074FB9"/>
    <w:rsid w:val="0008026C"/>
    <w:rsid w:val="00084D67"/>
    <w:rsid w:val="00085FE5"/>
    <w:rsid w:val="00092FE2"/>
    <w:rsid w:val="000935D4"/>
    <w:rsid w:val="000965E4"/>
    <w:rsid w:val="00096BEF"/>
    <w:rsid w:val="000A06EE"/>
    <w:rsid w:val="000A16D6"/>
    <w:rsid w:val="000A27EC"/>
    <w:rsid w:val="000B0161"/>
    <w:rsid w:val="000B2920"/>
    <w:rsid w:val="000B4C1F"/>
    <w:rsid w:val="000B5765"/>
    <w:rsid w:val="000B584A"/>
    <w:rsid w:val="000B675D"/>
    <w:rsid w:val="000C1E6E"/>
    <w:rsid w:val="000C5C14"/>
    <w:rsid w:val="000C69EF"/>
    <w:rsid w:val="000C764C"/>
    <w:rsid w:val="000C7837"/>
    <w:rsid w:val="000C7D84"/>
    <w:rsid w:val="000D28CE"/>
    <w:rsid w:val="000D4A15"/>
    <w:rsid w:val="000D705D"/>
    <w:rsid w:val="000D75B1"/>
    <w:rsid w:val="000D7A9F"/>
    <w:rsid w:val="000E11EF"/>
    <w:rsid w:val="000E3C95"/>
    <w:rsid w:val="000E4677"/>
    <w:rsid w:val="000E5140"/>
    <w:rsid w:val="000E6E41"/>
    <w:rsid w:val="000F053F"/>
    <w:rsid w:val="000F2CDE"/>
    <w:rsid w:val="000F4483"/>
    <w:rsid w:val="000F485B"/>
    <w:rsid w:val="000F48F9"/>
    <w:rsid w:val="000F4987"/>
    <w:rsid w:val="000F4A99"/>
    <w:rsid w:val="000F516A"/>
    <w:rsid w:val="00104290"/>
    <w:rsid w:val="00104944"/>
    <w:rsid w:val="00105F58"/>
    <w:rsid w:val="00107FB3"/>
    <w:rsid w:val="001135A1"/>
    <w:rsid w:val="00113979"/>
    <w:rsid w:val="00113C89"/>
    <w:rsid w:val="0011467F"/>
    <w:rsid w:val="00115BA5"/>
    <w:rsid w:val="00115ED3"/>
    <w:rsid w:val="00116367"/>
    <w:rsid w:val="00117778"/>
    <w:rsid w:val="00117893"/>
    <w:rsid w:val="00120309"/>
    <w:rsid w:val="00120ABD"/>
    <w:rsid w:val="00121B0A"/>
    <w:rsid w:val="00121EBB"/>
    <w:rsid w:val="001223C4"/>
    <w:rsid w:val="00122622"/>
    <w:rsid w:val="00123D79"/>
    <w:rsid w:val="00124075"/>
    <w:rsid w:val="00126335"/>
    <w:rsid w:val="00127CE1"/>
    <w:rsid w:val="001349F8"/>
    <w:rsid w:val="00142D76"/>
    <w:rsid w:val="001440D9"/>
    <w:rsid w:val="00147617"/>
    <w:rsid w:val="001508AB"/>
    <w:rsid w:val="00150DC6"/>
    <w:rsid w:val="00151E6F"/>
    <w:rsid w:val="00151EAD"/>
    <w:rsid w:val="00152DF1"/>
    <w:rsid w:val="00152E1A"/>
    <w:rsid w:val="00160F6D"/>
    <w:rsid w:val="00162EF6"/>
    <w:rsid w:val="001661A8"/>
    <w:rsid w:val="00167620"/>
    <w:rsid w:val="00171294"/>
    <w:rsid w:val="00174276"/>
    <w:rsid w:val="00176DF1"/>
    <w:rsid w:val="001776FA"/>
    <w:rsid w:val="00180BDD"/>
    <w:rsid w:val="00180C4C"/>
    <w:rsid w:val="00182462"/>
    <w:rsid w:val="001827C1"/>
    <w:rsid w:val="00182A46"/>
    <w:rsid w:val="00183402"/>
    <w:rsid w:val="001848EA"/>
    <w:rsid w:val="0018624E"/>
    <w:rsid w:val="00191853"/>
    <w:rsid w:val="001966A2"/>
    <w:rsid w:val="00197B9B"/>
    <w:rsid w:val="001A007E"/>
    <w:rsid w:val="001A1441"/>
    <w:rsid w:val="001A1ECC"/>
    <w:rsid w:val="001A499C"/>
    <w:rsid w:val="001A53AD"/>
    <w:rsid w:val="001A5C75"/>
    <w:rsid w:val="001A616C"/>
    <w:rsid w:val="001A7450"/>
    <w:rsid w:val="001B06C0"/>
    <w:rsid w:val="001B3216"/>
    <w:rsid w:val="001B3DAF"/>
    <w:rsid w:val="001B46E0"/>
    <w:rsid w:val="001B59D7"/>
    <w:rsid w:val="001B6CCC"/>
    <w:rsid w:val="001C012F"/>
    <w:rsid w:val="001C0AA3"/>
    <w:rsid w:val="001C1DD2"/>
    <w:rsid w:val="001C3DBC"/>
    <w:rsid w:val="001C7B81"/>
    <w:rsid w:val="001D135B"/>
    <w:rsid w:val="001D43A6"/>
    <w:rsid w:val="001D589D"/>
    <w:rsid w:val="001D6358"/>
    <w:rsid w:val="001D63C0"/>
    <w:rsid w:val="001D6775"/>
    <w:rsid w:val="001E1841"/>
    <w:rsid w:val="001E2F9F"/>
    <w:rsid w:val="001E3B20"/>
    <w:rsid w:val="001E3C2C"/>
    <w:rsid w:val="001E3F97"/>
    <w:rsid w:val="001E5286"/>
    <w:rsid w:val="001E599E"/>
    <w:rsid w:val="001E7D62"/>
    <w:rsid w:val="001F228C"/>
    <w:rsid w:val="001F7376"/>
    <w:rsid w:val="00200637"/>
    <w:rsid w:val="00200E8C"/>
    <w:rsid w:val="002023BE"/>
    <w:rsid w:val="00203196"/>
    <w:rsid w:val="002043B3"/>
    <w:rsid w:val="00204D89"/>
    <w:rsid w:val="00206AFA"/>
    <w:rsid w:val="002075D4"/>
    <w:rsid w:val="00207CA2"/>
    <w:rsid w:val="00210103"/>
    <w:rsid w:val="002132F1"/>
    <w:rsid w:val="002145A9"/>
    <w:rsid w:val="00217C60"/>
    <w:rsid w:val="00221426"/>
    <w:rsid w:val="002222EB"/>
    <w:rsid w:val="0022258A"/>
    <w:rsid w:val="002226A5"/>
    <w:rsid w:val="00226AA9"/>
    <w:rsid w:val="00226B8C"/>
    <w:rsid w:val="00227B05"/>
    <w:rsid w:val="00230A26"/>
    <w:rsid w:val="00234338"/>
    <w:rsid w:val="002423C0"/>
    <w:rsid w:val="00243E12"/>
    <w:rsid w:val="00243FB1"/>
    <w:rsid w:val="002503F6"/>
    <w:rsid w:val="00252840"/>
    <w:rsid w:val="00252FA7"/>
    <w:rsid w:val="002546E1"/>
    <w:rsid w:val="002602BF"/>
    <w:rsid w:val="00261805"/>
    <w:rsid w:val="0026327B"/>
    <w:rsid w:val="00266BA3"/>
    <w:rsid w:val="00270653"/>
    <w:rsid w:val="00270DA7"/>
    <w:rsid w:val="00272EBA"/>
    <w:rsid w:val="00273DC4"/>
    <w:rsid w:val="002775FA"/>
    <w:rsid w:val="002804D5"/>
    <w:rsid w:val="0028083A"/>
    <w:rsid w:val="00281A3A"/>
    <w:rsid w:val="0028294D"/>
    <w:rsid w:val="00283289"/>
    <w:rsid w:val="00283919"/>
    <w:rsid w:val="00283E7D"/>
    <w:rsid w:val="00286921"/>
    <w:rsid w:val="00286B50"/>
    <w:rsid w:val="0029102E"/>
    <w:rsid w:val="00291E62"/>
    <w:rsid w:val="00292349"/>
    <w:rsid w:val="00293892"/>
    <w:rsid w:val="00294EBE"/>
    <w:rsid w:val="00295A50"/>
    <w:rsid w:val="00296374"/>
    <w:rsid w:val="00297291"/>
    <w:rsid w:val="002A0B50"/>
    <w:rsid w:val="002A0B7F"/>
    <w:rsid w:val="002A44D2"/>
    <w:rsid w:val="002A4991"/>
    <w:rsid w:val="002A58CA"/>
    <w:rsid w:val="002A6E19"/>
    <w:rsid w:val="002A7830"/>
    <w:rsid w:val="002B0413"/>
    <w:rsid w:val="002C1EBA"/>
    <w:rsid w:val="002C2B51"/>
    <w:rsid w:val="002C3C78"/>
    <w:rsid w:val="002C4EF1"/>
    <w:rsid w:val="002C52DF"/>
    <w:rsid w:val="002C5EE7"/>
    <w:rsid w:val="002C6BE3"/>
    <w:rsid w:val="002D2048"/>
    <w:rsid w:val="002D3673"/>
    <w:rsid w:val="002D4878"/>
    <w:rsid w:val="002D4F73"/>
    <w:rsid w:val="002E0180"/>
    <w:rsid w:val="002E02D1"/>
    <w:rsid w:val="002E22CE"/>
    <w:rsid w:val="002E2628"/>
    <w:rsid w:val="002E7F12"/>
    <w:rsid w:val="002F0A0A"/>
    <w:rsid w:val="00301DFD"/>
    <w:rsid w:val="00302696"/>
    <w:rsid w:val="00302F37"/>
    <w:rsid w:val="00306878"/>
    <w:rsid w:val="003101F6"/>
    <w:rsid w:val="00313ACF"/>
    <w:rsid w:val="00313CCE"/>
    <w:rsid w:val="0031585D"/>
    <w:rsid w:val="00316817"/>
    <w:rsid w:val="00321102"/>
    <w:rsid w:val="0032288B"/>
    <w:rsid w:val="00323727"/>
    <w:rsid w:val="003248A1"/>
    <w:rsid w:val="00325882"/>
    <w:rsid w:val="00326AD4"/>
    <w:rsid w:val="0033194D"/>
    <w:rsid w:val="00331F29"/>
    <w:rsid w:val="00333F3E"/>
    <w:rsid w:val="0033417D"/>
    <w:rsid w:val="00336261"/>
    <w:rsid w:val="00341488"/>
    <w:rsid w:val="00341821"/>
    <w:rsid w:val="00344DA2"/>
    <w:rsid w:val="0034665B"/>
    <w:rsid w:val="00347CCD"/>
    <w:rsid w:val="00347D36"/>
    <w:rsid w:val="0035252F"/>
    <w:rsid w:val="0035334D"/>
    <w:rsid w:val="00353E16"/>
    <w:rsid w:val="003540E7"/>
    <w:rsid w:val="003553EC"/>
    <w:rsid w:val="003560F5"/>
    <w:rsid w:val="00356E62"/>
    <w:rsid w:val="003643CE"/>
    <w:rsid w:val="00367FA2"/>
    <w:rsid w:val="00374FA3"/>
    <w:rsid w:val="00376495"/>
    <w:rsid w:val="003818AF"/>
    <w:rsid w:val="00384645"/>
    <w:rsid w:val="003854E1"/>
    <w:rsid w:val="0038733C"/>
    <w:rsid w:val="003914DE"/>
    <w:rsid w:val="00391770"/>
    <w:rsid w:val="0039378C"/>
    <w:rsid w:val="00395181"/>
    <w:rsid w:val="00395D7F"/>
    <w:rsid w:val="003A145E"/>
    <w:rsid w:val="003A4E5B"/>
    <w:rsid w:val="003A7B1B"/>
    <w:rsid w:val="003B29BB"/>
    <w:rsid w:val="003B4F7C"/>
    <w:rsid w:val="003B7693"/>
    <w:rsid w:val="003C1BE4"/>
    <w:rsid w:val="003C3D7A"/>
    <w:rsid w:val="003C41A2"/>
    <w:rsid w:val="003C44CF"/>
    <w:rsid w:val="003C5784"/>
    <w:rsid w:val="003C7BDB"/>
    <w:rsid w:val="003C7DEB"/>
    <w:rsid w:val="003D0123"/>
    <w:rsid w:val="003D02C5"/>
    <w:rsid w:val="003D0844"/>
    <w:rsid w:val="003D115D"/>
    <w:rsid w:val="003D1CAC"/>
    <w:rsid w:val="003D2151"/>
    <w:rsid w:val="003D3E8F"/>
    <w:rsid w:val="003D5CC2"/>
    <w:rsid w:val="003D65F9"/>
    <w:rsid w:val="003D6BCE"/>
    <w:rsid w:val="003D7FA6"/>
    <w:rsid w:val="003E1D72"/>
    <w:rsid w:val="003E28D2"/>
    <w:rsid w:val="003E430E"/>
    <w:rsid w:val="003E5FB8"/>
    <w:rsid w:val="003E79C7"/>
    <w:rsid w:val="003F2AAF"/>
    <w:rsid w:val="003F3C58"/>
    <w:rsid w:val="003F545B"/>
    <w:rsid w:val="003F5ACE"/>
    <w:rsid w:val="0040134D"/>
    <w:rsid w:val="00401508"/>
    <w:rsid w:val="00401551"/>
    <w:rsid w:val="004044E0"/>
    <w:rsid w:val="0041007D"/>
    <w:rsid w:val="004110D6"/>
    <w:rsid w:val="00411BBF"/>
    <w:rsid w:val="00411E52"/>
    <w:rsid w:val="004135FD"/>
    <w:rsid w:val="00413A22"/>
    <w:rsid w:val="00414C5F"/>
    <w:rsid w:val="00415175"/>
    <w:rsid w:val="00415D51"/>
    <w:rsid w:val="0041748D"/>
    <w:rsid w:val="004175C2"/>
    <w:rsid w:val="00421D10"/>
    <w:rsid w:val="0042219D"/>
    <w:rsid w:val="00422C00"/>
    <w:rsid w:val="004248C8"/>
    <w:rsid w:val="00425061"/>
    <w:rsid w:val="00425E16"/>
    <w:rsid w:val="00425EE3"/>
    <w:rsid w:val="00427CB5"/>
    <w:rsid w:val="00430FD8"/>
    <w:rsid w:val="00431A7C"/>
    <w:rsid w:val="00432663"/>
    <w:rsid w:val="00433222"/>
    <w:rsid w:val="00433F17"/>
    <w:rsid w:val="00433F28"/>
    <w:rsid w:val="004346C4"/>
    <w:rsid w:val="00436831"/>
    <w:rsid w:val="004372BC"/>
    <w:rsid w:val="00437302"/>
    <w:rsid w:val="00440CB8"/>
    <w:rsid w:val="004440A2"/>
    <w:rsid w:val="00444DE1"/>
    <w:rsid w:val="00444F01"/>
    <w:rsid w:val="00445BDD"/>
    <w:rsid w:val="00451C19"/>
    <w:rsid w:val="00451ECF"/>
    <w:rsid w:val="004526BD"/>
    <w:rsid w:val="0045351F"/>
    <w:rsid w:val="00453ED9"/>
    <w:rsid w:val="0045460A"/>
    <w:rsid w:val="00454747"/>
    <w:rsid w:val="00456237"/>
    <w:rsid w:val="004626E1"/>
    <w:rsid w:val="00462A01"/>
    <w:rsid w:val="00462C99"/>
    <w:rsid w:val="0046513E"/>
    <w:rsid w:val="0046546F"/>
    <w:rsid w:val="00467F28"/>
    <w:rsid w:val="00470968"/>
    <w:rsid w:val="00474191"/>
    <w:rsid w:val="0047753A"/>
    <w:rsid w:val="00481A1D"/>
    <w:rsid w:val="00481B83"/>
    <w:rsid w:val="004858C0"/>
    <w:rsid w:val="00485C8D"/>
    <w:rsid w:val="004879C7"/>
    <w:rsid w:val="004921B1"/>
    <w:rsid w:val="004924C3"/>
    <w:rsid w:val="00494DC6"/>
    <w:rsid w:val="00495771"/>
    <w:rsid w:val="004975FC"/>
    <w:rsid w:val="004A3793"/>
    <w:rsid w:val="004A74D3"/>
    <w:rsid w:val="004B0B09"/>
    <w:rsid w:val="004B212D"/>
    <w:rsid w:val="004B6FC0"/>
    <w:rsid w:val="004C2546"/>
    <w:rsid w:val="004C4016"/>
    <w:rsid w:val="004D15DE"/>
    <w:rsid w:val="004D5534"/>
    <w:rsid w:val="004D6497"/>
    <w:rsid w:val="004D763E"/>
    <w:rsid w:val="004D7A76"/>
    <w:rsid w:val="004E2A70"/>
    <w:rsid w:val="004E3247"/>
    <w:rsid w:val="004E39EA"/>
    <w:rsid w:val="004E6AE6"/>
    <w:rsid w:val="004F06FD"/>
    <w:rsid w:val="004F568A"/>
    <w:rsid w:val="00501671"/>
    <w:rsid w:val="0050263F"/>
    <w:rsid w:val="00504A41"/>
    <w:rsid w:val="00510008"/>
    <w:rsid w:val="00510280"/>
    <w:rsid w:val="00511C5E"/>
    <w:rsid w:val="0051309D"/>
    <w:rsid w:val="005135A3"/>
    <w:rsid w:val="00513E9D"/>
    <w:rsid w:val="0051490D"/>
    <w:rsid w:val="00514A42"/>
    <w:rsid w:val="00520032"/>
    <w:rsid w:val="005207E1"/>
    <w:rsid w:val="00520D5B"/>
    <w:rsid w:val="00521343"/>
    <w:rsid w:val="0052194B"/>
    <w:rsid w:val="00524E80"/>
    <w:rsid w:val="00525AF9"/>
    <w:rsid w:val="00526AAC"/>
    <w:rsid w:val="00527A0D"/>
    <w:rsid w:val="00532072"/>
    <w:rsid w:val="0053430D"/>
    <w:rsid w:val="00536138"/>
    <w:rsid w:val="005376D4"/>
    <w:rsid w:val="0054117C"/>
    <w:rsid w:val="00541376"/>
    <w:rsid w:val="00542623"/>
    <w:rsid w:val="005437A0"/>
    <w:rsid w:val="00543BAE"/>
    <w:rsid w:val="00544A55"/>
    <w:rsid w:val="00545943"/>
    <w:rsid w:val="00545C76"/>
    <w:rsid w:val="00545DF4"/>
    <w:rsid w:val="00553EDA"/>
    <w:rsid w:val="00554BDC"/>
    <w:rsid w:val="00557DF1"/>
    <w:rsid w:val="00557F34"/>
    <w:rsid w:val="00557FD7"/>
    <w:rsid w:val="005607E1"/>
    <w:rsid w:val="0056134C"/>
    <w:rsid w:val="005631B7"/>
    <w:rsid w:val="005658BB"/>
    <w:rsid w:val="00567A42"/>
    <w:rsid w:val="0057471E"/>
    <w:rsid w:val="0057721F"/>
    <w:rsid w:val="0058371C"/>
    <w:rsid w:val="005900AF"/>
    <w:rsid w:val="005906AF"/>
    <w:rsid w:val="005920D1"/>
    <w:rsid w:val="00592DF0"/>
    <w:rsid w:val="00595DC6"/>
    <w:rsid w:val="0059615E"/>
    <w:rsid w:val="005A0888"/>
    <w:rsid w:val="005A1590"/>
    <w:rsid w:val="005A25F6"/>
    <w:rsid w:val="005A2984"/>
    <w:rsid w:val="005A6DDD"/>
    <w:rsid w:val="005B2613"/>
    <w:rsid w:val="005B29A4"/>
    <w:rsid w:val="005B29AD"/>
    <w:rsid w:val="005B2FB5"/>
    <w:rsid w:val="005B6559"/>
    <w:rsid w:val="005B684E"/>
    <w:rsid w:val="005C05D7"/>
    <w:rsid w:val="005C255F"/>
    <w:rsid w:val="005C26DC"/>
    <w:rsid w:val="005C5D21"/>
    <w:rsid w:val="005C631A"/>
    <w:rsid w:val="005D26F6"/>
    <w:rsid w:val="005D51E7"/>
    <w:rsid w:val="005D5591"/>
    <w:rsid w:val="005D59D7"/>
    <w:rsid w:val="005D6A68"/>
    <w:rsid w:val="005D763F"/>
    <w:rsid w:val="005E02CC"/>
    <w:rsid w:val="005E1FBB"/>
    <w:rsid w:val="005E2017"/>
    <w:rsid w:val="005E6A4F"/>
    <w:rsid w:val="005F05AE"/>
    <w:rsid w:val="005F3DAA"/>
    <w:rsid w:val="005F782E"/>
    <w:rsid w:val="005F7BF1"/>
    <w:rsid w:val="005F7C1B"/>
    <w:rsid w:val="005F7DC4"/>
    <w:rsid w:val="00601244"/>
    <w:rsid w:val="00601772"/>
    <w:rsid w:val="00601D9E"/>
    <w:rsid w:val="006101C9"/>
    <w:rsid w:val="00611143"/>
    <w:rsid w:val="00611D7C"/>
    <w:rsid w:val="00611F53"/>
    <w:rsid w:val="00613196"/>
    <w:rsid w:val="006134BA"/>
    <w:rsid w:val="0061605A"/>
    <w:rsid w:val="00620D36"/>
    <w:rsid w:val="00627AF2"/>
    <w:rsid w:val="0063024B"/>
    <w:rsid w:val="0063059D"/>
    <w:rsid w:val="0063140D"/>
    <w:rsid w:val="006324AF"/>
    <w:rsid w:val="00632DDB"/>
    <w:rsid w:val="006338A1"/>
    <w:rsid w:val="00634321"/>
    <w:rsid w:val="00635932"/>
    <w:rsid w:val="0063598F"/>
    <w:rsid w:val="00636EDA"/>
    <w:rsid w:val="00641D00"/>
    <w:rsid w:val="006456A4"/>
    <w:rsid w:val="006457EA"/>
    <w:rsid w:val="0064632F"/>
    <w:rsid w:val="006469E4"/>
    <w:rsid w:val="00647424"/>
    <w:rsid w:val="006477FF"/>
    <w:rsid w:val="00650FB1"/>
    <w:rsid w:val="00653C25"/>
    <w:rsid w:val="0066377C"/>
    <w:rsid w:val="006658E0"/>
    <w:rsid w:val="0066701B"/>
    <w:rsid w:val="00670D8C"/>
    <w:rsid w:val="0067139A"/>
    <w:rsid w:val="006715AD"/>
    <w:rsid w:val="00672282"/>
    <w:rsid w:val="00672B9E"/>
    <w:rsid w:val="0067463B"/>
    <w:rsid w:val="00677BA3"/>
    <w:rsid w:val="00681709"/>
    <w:rsid w:val="00686439"/>
    <w:rsid w:val="006866C1"/>
    <w:rsid w:val="006870A5"/>
    <w:rsid w:val="00687B1F"/>
    <w:rsid w:val="00691D00"/>
    <w:rsid w:val="006925D2"/>
    <w:rsid w:val="00692F29"/>
    <w:rsid w:val="006949E3"/>
    <w:rsid w:val="006963FF"/>
    <w:rsid w:val="00696580"/>
    <w:rsid w:val="00696BB4"/>
    <w:rsid w:val="006A0843"/>
    <w:rsid w:val="006A2EDC"/>
    <w:rsid w:val="006A42D1"/>
    <w:rsid w:val="006B0C0B"/>
    <w:rsid w:val="006B197C"/>
    <w:rsid w:val="006C1B88"/>
    <w:rsid w:val="006C1B8F"/>
    <w:rsid w:val="006C2B1A"/>
    <w:rsid w:val="006D3220"/>
    <w:rsid w:val="006D3BB7"/>
    <w:rsid w:val="006D3FC6"/>
    <w:rsid w:val="006D430C"/>
    <w:rsid w:val="006D4564"/>
    <w:rsid w:val="006D7886"/>
    <w:rsid w:val="006E0E89"/>
    <w:rsid w:val="006E1D1F"/>
    <w:rsid w:val="006E2164"/>
    <w:rsid w:val="006E37F9"/>
    <w:rsid w:val="006E3A9E"/>
    <w:rsid w:val="006E3F64"/>
    <w:rsid w:val="006F20D5"/>
    <w:rsid w:val="006F3506"/>
    <w:rsid w:val="006F3874"/>
    <w:rsid w:val="006F3A22"/>
    <w:rsid w:val="006F3B73"/>
    <w:rsid w:val="006F615E"/>
    <w:rsid w:val="006F67EE"/>
    <w:rsid w:val="00701567"/>
    <w:rsid w:val="00710B12"/>
    <w:rsid w:val="00710CCB"/>
    <w:rsid w:val="00715BB8"/>
    <w:rsid w:val="00715D10"/>
    <w:rsid w:val="0071644D"/>
    <w:rsid w:val="00720586"/>
    <w:rsid w:val="0072247C"/>
    <w:rsid w:val="007224E3"/>
    <w:rsid w:val="0072334E"/>
    <w:rsid w:val="00723A39"/>
    <w:rsid w:val="00723F1D"/>
    <w:rsid w:val="007320AB"/>
    <w:rsid w:val="00737939"/>
    <w:rsid w:val="00737A13"/>
    <w:rsid w:val="00737EFD"/>
    <w:rsid w:val="0074304E"/>
    <w:rsid w:val="00743445"/>
    <w:rsid w:val="00743EC4"/>
    <w:rsid w:val="00745F6B"/>
    <w:rsid w:val="00752362"/>
    <w:rsid w:val="00752E8F"/>
    <w:rsid w:val="0075563B"/>
    <w:rsid w:val="0076151D"/>
    <w:rsid w:val="00763D24"/>
    <w:rsid w:val="00763E7C"/>
    <w:rsid w:val="0076556A"/>
    <w:rsid w:val="00767368"/>
    <w:rsid w:val="00767AFB"/>
    <w:rsid w:val="00770611"/>
    <w:rsid w:val="00771CBB"/>
    <w:rsid w:val="007736F6"/>
    <w:rsid w:val="007743AD"/>
    <w:rsid w:val="00774844"/>
    <w:rsid w:val="0077494F"/>
    <w:rsid w:val="00777868"/>
    <w:rsid w:val="00777F60"/>
    <w:rsid w:val="00780FF5"/>
    <w:rsid w:val="0078590B"/>
    <w:rsid w:val="0078786D"/>
    <w:rsid w:val="00787F50"/>
    <w:rsid w:val="0079399F"/>
    <w:rsid w:val="00794E53"/>
    <w:rsid w:val="00796577"/>
    <w:rsid w:val="00797307"/>
    <w:rsid w:val="00797E38"/>
    <w:rsid w:val="007A09E2"/>
    <w:rsid w:val="007A16E1"/>
    <w:rsid w:val="007A322F"/>
    <w:rsid w:val="007A75DC"/>
    <w:rsid w:val="007B0C1D"/>
    <w:rsid w:val="007B0F55"/>
    <w:rsid w:val="007B1154"/>
    <w:rsid w:val="007B32D1"/>
    <w:rsid w:val="007B7289"/>
    <w:rsid w:val="007B754F"/>
    <w:rsid w:val="007C150B"/>
    <w:rsid w:val="007C19BE"/>
    <w:rsid w:val="007C1D5A"/>
    <w:rsid w:val="007C62A2"/>
    <w:rsid w:val="007C66EA"/>
    <w:rsid w:val="007D051D"/>
    <w:rsid w:val="007D27CD"/>
    <w:rsid w:val="007D36AE"/>
    <w:rsid w:val="007D3F0A"/>
    <w:rsid w:val="007E0EC9"/>
    <w:rsid w:val="007E1896"/>
    <w:rsid w:val="007E7866"/>
    <w:rsid w:val="007F052A"/>
    <w:rsid w:val="007F203F"/>
    <w:rsid w:val="007F2CC2"/>
    <w:rsid w:val="007F3C93"/>
    <w:rsid w:val="007F5B3F"/>
    <w:rsid w:val="007F6575"/>
    <w:rsid w:val="007F6B70"/>
    <w:rsid w:val="007F79A8"/>
    <w:rsid w:val="007F79FB"/>
    <w:rsid w:val="00801470"/>
    <w:rsid w:val="0080161E"/>
    <w:rsid w:val="00802C34"/>
    <w:rsid w:val="00803123"/>
    <w:rsid w:val="00803E2A"/>
    <w:rsid w:val="00806BE3"/>
    <w:rsid w:val="00807F43"/>
    <w:rsid w:val="00814BDF"/>
    <w:rsid w:val="00816180"/>
    <w:rsid w:val="00820669"/>
    <w:rsid w:val="00821477"/>
    <w:rsid w:val="00822071"/>
    <w:rsid w:val="00823BAF"/>
    <w:rsid w:val="0082401A"/>
    <w:rsid w:val="0082578B"/>
    <w:rsid w:val="00826A1C"/>
    <w:rsid w:val="00827AE0"/>
    <w:rsid w:val="008307BF"/>
    <w:rsid w:val="00831BCF"/>
    <w:rsid w:val="008338A8"/>
    <w:rsid w:val="008344A3"/>
    <w:rsid w:val="008352CC"/>
    <w:rsid w:val="00835787"/>
    <w:rsid w:val="0083596E"/>
    <w:rsid w:val="00840413"/>
    <w:rsid w:val="00842EC1"/>
    <w:rsid w:val="008439BA"/>
    <w:rsid w:val="00843BE6"/>
    <w:rsid w:val="00845B13"/>
    <w:rsid w:val="00850F5F"/>
    <w:rsid w:val="0085124B"/>
    <w:rsid w:val="008515DE"/>
    <w:rsid w:val="008523BC"/>
    <w:rsid w:val="00854E09"/>
    <w:rsid w:val="00856466"/>
    <w:rsid w:val="00860FBA"/>
    <w:rsid w:val="00863384"/>
    <w:rsid w:val="00864393"/>
    <w:rsid w:val="00866FDA"/>
    <w:rsid w:val="008717A4"/>
    <w:rsid w:val="00872E36"/>
    <w:rsid w:val="00875E26"/>
    <w:rsid w:val="00876F0F"/>
    <w:rsid w:val="008770B5"/>
    <w:rsid w:val="00877F0A"/>
    <w:rsid w:val="00881020"/>
    <w:rsid w:val="008810A1"/>
    <w:rsid w:val="00887EA6"/>
    <w:rsid w:val="00890D49"/>
    <w:rsid w:val="00890E48"/>
    <w:rsid w:val="00891639"/>
    <w:rsid w:val="00891D93"/>
    <w:rsid w:val="00892073"/>
    <w:rsid w:val="00892A74"/>
    <w:rsid w:val="00893E63"/>
    <w:rsid w:val="00897A82"/>
    <w:rsid w:val="008A271A"/>
    <w:rsid w:val="008A306F"/>
    <w:rsid w:val="008A4292"/>
    <w:rsid w:val="008A642D"/>
    <w:rsid w:val="008B224B"/>
    <w:rsid w:val="008B427B"/>
    <w:rsid w:val="008B60A4"/>
    <w:rsid w:val="008B735C"/>
    <w:rsid w:val="008B7CF8"/>
    <w:rsid w:val="008B7E19"/>
    <w:rsid w:val="008C1C9D"/>
    <w:rsid w:val="008C4268"/>
    <w:rsid w:val="008C4EA1"/>
    <w:rsid w:val="008D1A69"/>
    <w:rsid w:val="008D21D0"/>
    <w:rsid w:val="008D23E9"/>
    <w:rsid w:val="008D6D2A"/>
    <w:rsid w:val="008D7AFD"/>
    <w:rsid w:val="008E08D1"/>
    <w:rsid w:val="008E0C5B"/>
    <w:rsid w:val="008E0EF1"/>
    <w:rsid w:val="008E164D"/>
    <w:rsid w:val="008E1C8E"/>
    <w:rsid w:val="008E51A7"/>
    <w:rsid w:val="008E5F1A"/>
    <w:rsid w:val="008E7F2C"/>
    <w:rsid w:val="008F08CA"/>
    <w:rsid w:val="008F10D3"/>
    <w:rsid w:val="008F1C02"/>
    <w:rsid w:val="008F21C5"/>
    <w:rsid w:val="008F2A69"/>
    <w:rsid w:val="008F4BEA"/>
    <w:rsid w:val="008F550C"/>
    <w:rsid w:val="008F78D6"/>
    <w:rsid w:val="00907C17"/>
    <w:rsid w:val="00913F33"/>
    <w:rsid w:val="0091431D"/>
    <w:rsid w:val="00917F26"/>
    <w:rsid w:val="00920859"/>
    <w:rsid w:val="00921E6F"/>
    <w:rsid w:val="009221A6"/>
    <w:rsid w:val="00922C1E"/>
    <w:rsid w:val="00925197"/>
    <w:rsid w:val="00925F35"/>
    <w:rsid w:val="00926A6B"/>
    <w:rsid w:val="009270E9"/>
    <w:rsid w:val="0092794A"/>
    <w:rsid w:val="00933CCC"/>
    <w:rsid w:val="00934A6C"/>
    <w:rsid w:val="009352B9"/>
    <w:rsid w:val="009358D4"/>
    <w:rsid w:val="009362E4"/>
    <w:rsid w:val="00940B4E"/>
    <w:rsid w:val="00943673"/>
    <w:rsid w:val="00943DC1"/>
    <w:rsid w:val="009466DF"/>
    <w:rsid w:val="009530B5"/>
    <w:rsid w:val="00953510"/>
    <w:rsid w:val="00957F4C"/>
    <w:rsid w:val="00961B0B"/>
    <w:rsid w:val="00962B1C"/>
    <w:rsid w:val="00962E21"/>
    <w:rsid w:val="00963ADA"/>
    <w:rsid w:val="00965177"/>
    <w:rsid w:val="0096696B"/>
    <w:rsid w:val="009673F3"/>
    <w:rsid w:val="0096772F"/>
    <w:rsid w:val="00974CDD"/>
    <w:rsid w:val="0097732B"/>
    <w:rsid w:val="00980B26"/>
    <w:rsid w:val="00984686"/>
    <w:rsid w:val="00986C5D"/>
    <w:rsid w:val="00986EA6"/>
    <w:rsid w:val="00991F21"/>
    <w:rsid w:val="009942A0"/>
    <w:rsid w:val="0099442F"/>
    <w:rsid w:val="00994EDB"/>
    <w:rsid w:val="009A0749"/>
    <w:rsid w:val="009A18DB"/>
    <w:rsid w:val="009A1DA6"/>
    <w:rsid w:val="009A2163"/>
    <w:rsid w:val="009A2E07"/>
    <w:rsid w:val="009A4268"/>
    <w:rsid w:val="009A60C4"/>
    <w:rsid w:val="009A75F4"/>
    <w:rsid w:val="009B1456"/>
    <w:rsid w:val="009B2EAF"/>
    <w:rsid w:val="009C1588"/>
    <w:rsid w:val="009C53CB"/>
    <w:rsid w:val="009C5426"/>
    <w:rsid w:val="009C7508"/>
    <w:rsid w:val="009D1E7F"/>
    <w:rsid w:val="009D5357"/>
    <w:rsid w:val="009E0676"/>
    <w:rsid w:val="009E0BF6"/>
    <w:rsid w:val="009E1303"/>
    <w:rsid w:val="009E1E32"/>
    <w:rsid w:val="009E43C5"/>
    <w:rsid w:val="009E5E68"/>
    <w:rsid w:val="009E6462"/>
    <w:rsid w:val="009E6F87"/>
    <w:rsid w:val="009E7447"/>
    <w:rsid w:val="009F3F63"/>
    <w:rsid w:val="009F4A61"/>
    <w:rsid w:val="009F7B53"/>
    <w:rsid w:val="00A00248"/>
    <w:rsid w:val="00A04413"/>
    <w:rsid w:val="00A0448B"/>
    <w:rsid w:val="00A05A0F"/>
    <w:rsid w:val="00A05A74"/>
    <w:rsid w:val="00A1344F"/>
    <w:rsid w:val="00A157EA"/>
    <w:rsid w:val="00A15953"/>
    <w:rsid w:val="00A159EB"/>
    <w:rsid w:val="00A16635"/>
    <w:rsid w:val="00A16839"/>
    <w:rsid w:val="00A21788"/>
    <w:rsid w:val="00A2223C"/>
    <w:rsid w:val="00A23A2F"/>
    <w:rsid w:val="00A24C46"/>
    <w:rsid w:val="00A258D1"/>
    <w:rsid w:val="00A25C85"/>
    <w:rsid w:val="00A27035"/>
    <w:rsid w:val="00A313B2"/>
    <w:rsid w:val="00A3471E"/>
    <w:rsid w:val="00A34894"/>
    <w:rsid w:val="00A40A1A"/>
    <w:rsid w:val="00A41AB5"/>
    <w:rsid w:val="00A42025"/>
    <w:rsid w:val="00A424BF"/>
    <w:rsid w:val="00A42586"/>
    <w:rsid w:val="00A43BF9"/>
    <w:rsid w:val="00A443B0"/>
    <w:rsid w:val="00A449A6"/>
    <w:rsid w:val="00A468D9"/>
    <w:rsid w:val="00A46F34"/>
    <w:rsid w:val="00A5030B"/>
    <w:rsid w:val="00A52456"/>
    <w:rsid w:val="00A52E41"/>
    <w:rsid w:val="00A54EE7"/>
    <w:rsid w:val="00A62915"/>
    <w:rsid w:val="00A66EB2"/>
    <w:rsid w:val="00A67E32"/>
    <w:rsid w:val="00A70704"/>
    <w:rsid w:val="00A715E1"/>
    <w:rsid w:val="00A71751"/>
    <w:rsid w:val="00A71802"/>
    <w:rsid w:val="00A72197"/>
    <w:rsid w:val="00A72401"/>
    <w:rsid w:val="00A74126"/>
    <w:rsid w:val="00A77012"/>
    <w:rsid w:val="00A803B7"/>
    <w:rsid w:val="00A80915"/>
    <w:rsid w:val="00A82F87"/>
    <w:rsid w:val="00A85EBF"/>
    <w:rsid w:val="00A864C2"/>
    <w:rsid w:val="00A86DAB"/>
    <w:rsid w:val="00A92013"/>
    <w:rsid w:val="00A935B9"/>
    <w:rsid w:val="00A94D7C"/>
    <w:rsid w:val="00A94E7E"/>
    <w:rsid w:val="00A95B16"/>
    <w:rsid w:val="00A9671C"/>
    <w:rsid w:val="00A97653"/>
    <w:rsid w:val="00A97C16"/>
    <w:rsid w:val="00AA0724"/>
    <w:rsid w:val="00AA1FBA"/>
    <w:rsid w:val="00AA2A39"/>
    <w:rsid w:val="00AA4218"/>
    <w:rsid w:val="00AA689E"/>
    <w:rsid w:val="00AA7322"/>
    <w:rsid w:val="00AB115D"/>
    <w:rsid w:val="00AB25BE"/>
    <w:rsid w:val="00AB2810"/>
    <w:rsid w:val="00AB5D40"/>
    <w:rsid w:val="00AB62FD"/>
    <w:rsid w:val="00AC1AAC"/>
    <w:rsid w:val="00AC2E53"/>
    <w:rsid w:val="00AC699A"/>
    <w:rsid w:val="00AC6CC7"/>
    <w:rsid w:val="00AD27D2"/>
    <w:rsid w:val="00AD3464"/>
    <w:rsid w:val="00AD4D30"/>
    <w:rsid w:val="00AD565F"/>
    <w:rsid w:val="00AD70E6"/>
    <w:rsid w:val="00AE027A"/>
    <w:rsid w:val="00AE0C7A"/>
    <w:rsid w:val="00AE1D2F"/>
    <w:rsid w:val="00AE2E1E"/>
    <w:rsid w:val="00AE4186"/>
    <w:rsid w:val="00AE53BF"/>
    <w:rsid w:val="00AF50C3"/>
    <w:rsid w:val="00AF5274"/>
    <w:rsid w:val="00AF547A"/>
    <w:rsid w:val="00AF5542"/>
    <w:rsid w:val="00AF57A0"/>
    <w:rsid w:val="00B004B6"/>
    <w:rsid w:val="00B00847"/>
    <w:rsid w:val="00B01283"/>
    <w:rsid w:val="00B0216E"/>
    <w:rsid w:val="00B05431"/>
    <w:rsid w:val="00B1150E"/>
    <w:rsid w:val="00B177C8"/>
    <w:rsid w:val="00B2051C"/>
    <w:rsid w:val="00B2318F"/>
    <w:rsid w:val="00B24BDE"/>
    <w:rsid w:val="00B273B3"/>
    <w:rsid w:val="00B310BD"/>
    <w:rsid w:val="00B314B1"/>
    <w:rsid w:val="00B33381"/>
    <w:rsid w:val="00B33AEE"/>
    <w:rsid w:val="00B33B54"/>
    <w:rsid w:val="00B341B8"/>
    <w:rsid w:val="00B37BB0"/>
    <w:rsid w:val="00B37D38"/>
    <w:rsid w:val="00B37DD2"/>
    <w:rsid w:val="00B44FB8"/>
    <w:rsid w:val="00B50C17"/>
    <w:rsid w:val="00B51B16"/>
    <w:rsid w:val="00B52889"/>
    <w:rsid w:val="00B54304"/>
    <w:rsid w:val="00B571BE"/>
    <w:rsid w:val="00B573FE"/>
    <w:rsid w:val="00B62F07"/>
    <w:rsid w:val="00B63BC4"/>
    <w:rsid w:val="00B64DC0"/>
    <w:rsid w:val="00B656EA"/>
    <w:rsid w:val="00B70601"/>
    <w:rsid w:val="00B7288E"/>
    <w:rsid w:val="00B733AE"/>
    <w:rsid w:val="00B73AFC"/>
    <w:rsid w:val="00B745CA"/>
    <w:rsid w:val="00B758DB"/>
    <w:rsid w:val="00B76A7F"/>
    <w:rsid w:val="00B804A8"/>
    <w:rsid w:val="00B80584"/>
    <w:rsid w:val="00B8117F"/>
    <w:rsid w:val="00B81C5F"/>
    <w:rsid w:val="00B826BD"/>
    <w:rsid w:val="00B8399E"/>
    <w:rsid w:val="00B84638"/>
    <w:rsid w:val="00B87784"/>
    <w:rsid w:val="00B87E60"/>
    <w:rsid w:val="00B9343D"/>
    <w:rsid w:val="00B95C49"/>
    <w:rsid w:val="00B95F36"/>
    <w:rsid w:val="00B963F1"/>
    <w:rsid w:val="00B972F3"/>
    <w:rsid w:val="00BA05BF"/>
    <w:rsid w:val="00BA114E"/>
    <w:rsid w:val="00BA21AF"/>
    <w:rsid w:val="00BA268F"/>
    <w:rsid w:val="00BA2844"/>
    <w:rsid w:val="00BA5FA1"/>
    <w:rsid w:val="00BA6FBC"/>
    <w:rsid w:val="00BB0AFA"/>
    <w:rsid w:val="00BB26FC"/>
    <w:rsid w:val="00BB2AB3"/>
    <w:rsid w:val="00BC088D"/>
    <w:rsid w:val="00BC368B"/>
    <w:rsid w:val="00BC369A"/>
    <w:rsid w:val="00BC36EC"/>
    <w:rsid w:val="00BC5991"/>
    <w:rsid w:val="00BC5D70"/>
    <w:rsid w:val="00BC60B1"/>
    <w:rsid w:val="00BC637A"/>
    <w:rsid w:val="00BD1F19"/>
    <w:rsid w:val="00BD34C8"/>
    <w:rsid w:val="00BD549C"/>
    <w:rsid w:val="00BE3383"/>
    <w:rsid w:val="00BE4470"/>
    <w:rsid w:val="00BF0C62"/>
    <w:rsid w:val="00BF1C97"/>
    <w:rsid w:val="00BF34B3"/>
    <w:rsid w:val="00BF60DC"/>
    <w:rsid w:val="00BF6507"/>
    <w:rsid w:val="00C003C0"/>
    <w:rsid w:val="00C00BF2"/>
    <w:rsid w:val="00C0143D"/>
    <w:rsid w:val="00C03F13"/>
    <w:rsid w:val="00C03F4A"/>
    <w:rsid w:val="00C043F5"/>
    <w:rsid w:val="00C04ABA"/>
    <w:rsid w:val="00C059CD"/>
    <w:rsid w:val="00C11718"/>
    <w:rsid w:val="00C117EF"/>
    <w:rsid w:val="00C12C15"/>
    <w:rsid w:val="00C148AF"/>
    <w:rsid w:val="00C15051"/>
    <w:rsid w:val="00C151B2"/>
    <w:rsid w:val="00C155E7"/>
    <w:rsid w:val="00C165AF"/>
    <w:rsid w:val="00C177B8"/>
    <w:rsid w:val="00C179AD"/>
    <w:rsid w:val="00C210B5"/>
    <w:rsid w:val="00C211D8"/>
    <w:rsid w:val="00C22E61"/>
    <w:rsid w:val="00C23D42"/>
    <w:rsid w:val="00C257D3"/>
    <w:rsid w:val="00C26267"/>
    <w:rsid w:val="00C27A5F"/>
    <w:rsid w:val="00C35871"/>
    <w:rsid w:val="00C430C8"/>
    <w:rsid w:val="00C463A7"/>
    <w:rsid w:val="00C4694B"/>
    <w:rsid w:val="00C50762"/>
    <w:rsid w:val="00C50A90"/>
    <w:rsid w:val="00C52BCB"/>
    <w:rsid w:val="00C55248"/>
    <w:rsid w:val="00C56B81"/>
    <w:rsid w:val="00C56F2B"/>
    <w:rsid w:val="00C57CA6"/>
    <w:rsid w:val="00C601A7"/>
    <w:rsid w:val="00C6031B"/>
    <w:rsid w:val="00C60658"/>
    <w:rsid w:val="00C63206"/>
    <w:rsid w:val="00C639A9"/>
    <w:rsid w:val="00C64001"/>
    <w:rsid w:val="00C643B7"/>
    <w:rsid w:val="00C65E46"/>
    <w:rsid w:val="00C66072"/>
    <w:rsid w:val="00C70609"/>
    <w:rsid w:val="00C720D8"/>
    <w:rsid w:val="00C73BBE"/>
    <w:rsid w:val="00C73C4F"/>
    <w:rsid w:val="00C754D0"/>
    <w:rsid w:val="00C7609B"/>
    <w:rsid w:val="00C80381"/>
    <w:rsid w:val="00C80E03"/>
    <w:rsid w:val="00C82141"/>
    <w:rsid w:val="00C82F76"/>
    <w:rsid w:val="00C85AB0"/>
    <w:rsid w:val="00C921B8"/>
    <w:rsid w:val="00C92F25"/>
    <w:rsid w:val="00C9725B"/>
    <w:rsid w:val="00C9758B"/>
    <w:rsid w:val="00CA0E1F"/>
    <w:rsid w:val="00CA11FA"/>
    <w:rsid w:val="00CA2A24"/>
    <w:rsid w:val="00CA5973"/>
    <w:rsid w:val="00CA7D08"/>
    <w:rsid w:val="00CA7EBF"/>
    <w:rsid w:val="00CB1447"/>
    <w:rsid w:val="00CB1A54"/>
    <w:rsid w:val="00CB2EB2"/>
    <w:rsid w:val="00CB4362"/>
    <w:rsid w:val="00CB4FB2"/>
    <w:rsid w:val="00CB5B58"/>
    <w:rsid w:val="00CB7BBE"/>
    <w:rsid w:val="00CC0059"/>
    <w:rsid w:val="00CC296D"/>
    <w:rsid w:val="00CC2A68"/>
    <w:rsid w:val="00CC4419"/>
    <w:rsid w:val="00CC4C4C"/>
    <w:rsid w:val="00CC4F1B"/>
    <w:rsid w:val="00CC4F26"/>
    <w:rsid w:val="00CC7FCC"/>
    <w:rsid w:val="00CD086F"/>
    <w:rsid w:val="00CD0E61"/>
    <w:rsid w:val="00CD205F"/>
    <w:rsid w:val="00CD2FA4"/>
    <w:rsid w:val="00CD3890"/>
    <w:rsid w:val="00CD44EC"/>
    <w:rsid w:val="00CD47B9"/>
    <w:rsid w:val="00CD6212"/>
    <w:rsid w:val="00CD6255"/>
    <w:rsid w:val="00CD6809"/>
    <w:rsid w:val="00CE4287"/>
    <w:rsid w:val="00CE5FBF"/>
    <w:rsid w:val="00CE750E"/>
    <w:rsid w:val="00CE7A67"/>
    <w:rsid w:val="00CF0AE6"/>
    <w:rsid w:val="00CF1FDA"/>
    <w:rsid w:val="00CF2FD8"/>
    <w:rsid w:val="00CF3C86"/>
    <w:rsid w:val="00CF3EF5"/>
    <w:rsid w:val="00CF4563"/>
    <w:rsid w:val="00CF45C9"/>
    <w:rsid w:val="00CF54E0"/>
    <w:rsid w:val="00D000A6"/>
    <w:rsid w:val="00D0189D"/>
    <w:rsid w:val="00D01C35"/>
    <w:rsid w:val="00D0299D"/>
    <w:rsid w:val="00D029DF"/>
    <w:rsid w:val="00D048C9"/>
    <w:rsid w:val="00D078B7"/>
    <w:rsid w:val="00D118D5"/>
    <w:rsid w:val="00D11FB4"/>
    <w:rsid w:val="00D14047"/>
    <w:rsid w:val="00D15015"/>
    <w:rsid w:val="00D15801"/>
    <w:rsid w:val="00D15CA3"/>
    <w:rsid w:val="00D17916"/>
    <w:rsid w:val="00D20E05"/>
    <w:rsid w:val="00D24D18"/>
    <w:rsid w:val="00D2564C"/>
    <w:rsid w:val="00D25955"/>
    <w:rsid w:val="00D266CB"/>
    <w:rsid w:val="00D346B9"/>
    <w:rsid w:val="00D34A82"/>
    <w:rsid w:val="00D34CC6"/>
    <w:rsid w:val="00D351F3"/>
    <w:rsid w:val="00D418D3"/>
    <w:rsid w:val="00D4195A"/>
    <w:rsid w:val="00D41FBD"/>
    <w:rsid w:val="00D433CA"/>
    <w:rsid w:val="00D454EF"/>
    <w:rsid w:val="00D45F93"/>
    <w:rsid w:val="00D4683F"/>
    <w:rsid w:val="00D52F29"/>
    <w:rsid w:val="00D53B79"/>
    <w:rsid w:val="00D5462B"/>
    <w:rsid w:val="00D54D87"/>
    <w:rsid w:val="00D55BFB"/>
    <w:rsid w:val="00D57126"/>
    <w:rsid w:val="00D5752C"/>
    <w:rsid w:val="00D579EC"/>
    <w:rsid w:val="00D61342"/>
    <w:rsid w:val="00D62977"/>
    <w:rsid w:val="00D630F0"/>
    <w:rsid w:val="00D647A2"/>
    <w:rsid w:val="00D649C9"/>
    <w:rsid w:val="00D653F7"/>
    <w:rsid w:val="00D6703D"/>
    <w:rsid w:val="00D76BD5"/>
    <w:rsid w:val="00D77FC9"/>
    <w:rsid w:val="00D80477"/>
    <w:rsid w:val="00D83ACC"/>
    <w:rsid w:val="00D83B81"/>
    <w:rsid w:val="00D852D6"/>
    <w:rsid w:val="00D85E88"/>
    <w:rsid w:val="00D903D1"/>
    <w:rsid w:val="00D930D8"/>
    <w:rsid w:val="00D93579"/>
    <w:rsid w:val="00D947DD"/>
    <w:rsid w:val="00D94C04"/>
    <w:rsid w:val="00D9533B"/>
    <w:rsid w:val="00D95F1E"/>
    <w:rsid w:val="00D969CE"/>
    <w:rsid w:val="00D97268"/>
    <w:rsid w:val="00DA1404"/>
    <w:rsid w:val="00DA2D01"/>
    <w:rsid w:val="00DA7536"/>
    <w:rsid w:val="00DB3ED6"/>
    <w:rsid w:val="00DB4178"/>
    <w:rsid w:val="00DB6905"/>
    <w:rsid w:val="00DB7B8E"/>
    <w:rsid w:val="00DC21E4"/>
    <w:rsid w:val="00DC2B18"/>
    <w:rsid w:val="00DC558B"/>
    <w:rsid w:val="00DC6B6D"/>
    <w:rsid w:val="00DC7F85"/>
    <w:rsid w:val="00DC7F87"/>
    <w:rsid w:val="00DD4DE8"/>
    <w:rsid w:val="00DD64EA"/>
    <w:rsid w:val="00DD7820"/>
    <w:rsid w:val="00DE13CC"/>
    <w:rsid w:val="00DE3A45"/>
    <w:rsid w:val="00DE5F3D"/>
    <w:rsid w:val="00DE7664"/>
    <w:rsid w:val="00DE7A8C"/>
    <w:rsid w:val="00DF02DF"/>
    <w:rsid w:val="00DF52A7"/>
    <w:rsid w:val="00DF5FC7"/>
    <w:rsid w:val="00E00AB1"/>
    <w:rsid w:val="00E02C11"/>
    <w:rsid w:val="00E02DC5"/>
    <w:rsid w:val="00E07340"/>
    <w:rsid w:val="00E14A04"/>
    <w:rsid w:val="00E15933"/>
    <w:rsid w:val="00E16452"/>
    <w:rsid w:val="00E20EE5"/>
    <w:rsid w:val="00E22384"/>
    <w:rsid w:val="00E247F7"/>
    <w:rsid w:val="00E24F89"/>
    <w:rsid w:val="00E2512C"/>
    <w:rsid w:val="00E26BE8"/>
    <w:rsid w:val="00E26F8F"/>
    <w:rsid w:val="00E27B39"/>
    <w:rsid w:val="00E3250E"/>
    <w:rsid w:val="00E355AA"/>
    <w:rsid w:val="00E41719"/>
    <w:rsid w:val="00E4422A"/>
    <w:rsid w:val="00E447C4"/>
    <w:rsid w:val="00E44CE6"/>
    <w:rsid w:val="00E51503"/>
    <w:rsid w:val="00E52FE8"/>
    <w:rsid w:val="00E53FB5"/>
    <w:rsid w:val="00E5574B"/>
    <w:rsid w:val="00E55D95"/>
    <w:rsid w:val="00E5613E"/>
    <w:rsid w:val="00E56397"/>
    <w:rsid w:val="00E57BFF"/>
    <w:rsid w:val="00E60C09"/>
    <w:rsid w:val="00E70214"/>
    <w:rsid w:val="00E70DDC"/>
    <w:rsid w:val="00E719DD"/>
    <w:rsid w:val="00E71ECB"/>
    <w:rsid w:val="00E7306A"/>
    <w:rsid w:val="00E7559A"/>
    <w:rsid w:val="00E845E3"/>
    <w:rsid w:val="00E85B6F"/>
    <w:rsid w:val="00E87ABB"/>
    <w:rsid w:val="00E90728"/>
    <w:rsid w:val="00E9073F"/>
    <w:rsid w:val="00E9112A"/>
    <w:rsid w:val="00E955C7"/>
    <w:rsid w:val="00E960DB"/>
    <w:rsid w:val="00E976EA"/>
    <w:rsid w:val="00E97C95"/>
    <w:rsid w:val="00EA026C"/>
    <w:rsid w:val="00EA18A4"/>
    <w:rsid w:val="00EA1982"/>
    <w:rsid w:val="00EA26CC"/>
    <w:rsid w:val="00EA321E"/>
    <w:rsid w:val="00EA5E03"/>
    <w:rsid w:val="00EA6239"/>
    <w:rsid w:val="00EB0A53"/>
    <w:rsid w:val="00EB290F"/>
    <w:rsid w:val="00EB42D9"/>
    <w:rsid w:val="00EB435A"/>
    <w:rsid w:val="00EC23AF"/>
    <w:rsid w:val="00EC4E1E"/>
    <w:rsid w:val="00EC57CB"/>
    <w:rsid w:val="00EC618B"/>
    <w:rsid w:val="00EC6675"/>
    <w:rsid w:val="00EC67D4"/>
    <w:rsid w:val="00ED27E3"/>
    <w:rsid w:val="00EE09EB"/>
    <w:rsid w:val="00EF0C57"/>
    <w:rsid w:val="00EF1FBB"/>
    <w:rsid w:val="00EF62BF"/>
    <w:rsid w:val="00F02A31"/>
    <w:rsid w:val="00F02DE9"/>
    <w:rsid w:val="00F045E5"/>
    <w:rsid w:val="00F04B4B"/>
    <w:rsid w:val="00F04E69"/>
    <w:rsid w:val="00F11482"/>
    <w:rsid w:val="00F163FA"/>
    <w:rsid w:val="00F16453"/>
    <w:rsid w:val="00F2334E"/>
    <w:rsid w:val="00F24302"/>
    <w:rsid w:val="00F2591D"/>
    <w:rsid w:val="00F2665F"/>
    <w:rsid w:val="00F26FBF"/>
    <w:rsid w:val="00F27923"/>
    <w:rsid w:val="00F306A6"/>
    <w:rsid w:val="00F315AD"/>
    <w:rsid w:val="00F31FCF"/>
    <w:rsid w:val="00F32176"/>
    <w:rsid w:val="00F327D1"/>
    <w:rsid w:val="00F3306D"/>
    <w:rsid w:val="00F345BC"/>
    <w:rsid w:val="00F3484D"/>
    <w:rsid w:val="00F34F6C"/>
    <w:rsid w:val="00F35DD6"/>
    <w:rsid w:val="00F3612B"/>
    <w:rsid w:val="00F37353"/>
    <w:rsid w:val="00F37D09"/>
    <w:rsid w:val="00F4252D"/>
    <w:rsid w:val="00F447AA"/>
    <w:rsid w:val="00F44EBD"/>
    <w:rsid w:val="00F45417"/>
    <w:rsid w:val="00F5017B"/>
    <w:rsid w:val="00F5187C"/>
    <w:rsid w:val="00F51BDD"/>
    <w:rsid w:val="00F52759"/>
    <w:rsid w:val="00F550F1"/>
    <w:rsid w:val="00F5647D"/>
    <w:rsid w:val="00F57944"/>
    <w:rsid w:val="00F62916"/>
    <w:rsid w:val="00F62AAA"/>
    <w:rsid w:val="00F65D59"/>
    <w:rsid w:val="00F66709"/>
    <w:rsid w:val="00F67BC9"/>
    <w:rsid w:val="00F720A1"/>
    <w:rsid w:val="00F7530B"/>
    <w:rsid w:val="00F77608"/>
    <w:rsid w:val="00F80E85"/>
    <w:rsid w:val="00F829DF"/>
    <w:rsid w:val="00F8321A"/>
    <w:rsid w:val="00F83721"/>
    <w:rsid w:val="00F83DC6"/>
    <w:rsid w:val="00F84870"/>
    <w:rsid w:val="00F85950"/>
    <w:rsid w:val="00F872B9"/>
    <w:rsid w:val="00F91EAD"/>
    <w:rsid w:val="00F9554F"/>
    <w:rsid w:val="00F96FED"/>
    <w:rsid w:val="00FA05BD"/>
    <w:rsid w:val="00FA29E7"/>
    <w:rsid w:val="00FA3661"/>
    <w:rsid w:val="00FA3DA9"/>
    <w:rsid w:val="00FA5E38"/>
    <w:rsid w:val="00FA73D5"/>
    <w:rsid w:val="00FB2E95"/>
    <w:rsid w:val="00FB2F4E"/>
    <w:rsid w:val="00FB35A5"/>
    <w:rsid w:val="00FB3EDE"/>
    <w:rsid w:val="00FB48EE"/>
    <w:rsid w:val="00FB4C15"/>
    <w:rsid w:val="00FB5E83"/>
    <w:rsid w:val="00FB64AE"/>
    <w:rsid w:val="00FC143D"/>
    <w:rsid w:val="00FC2147"/>
    <w:rsid w:val="00FC376D"/>
    <w:rsid w:val="00FC4C7B"/>
    <w:rsid w:val="00FC6BC1"/>
    <w:rsid w:val="00FD0687"/>
    <w:rsid w:val="00FD2095"/>
    <w:rsid w:val="00FE00BF"/>
    <w:rsid w:val="00FE124F"/>
    <w:rsid w:val="00FE3D59"/>
    <w:rsid w:val="00FE5BE7"/>
    <w:rsid w:val="00FE69BC"/>
    <w:rsid w:val="00FE7738"/>
    <w:rsid w:val="00FF0733"/>
    <w:rsid w:val="00FF0CF1"/>
    <w:rsid w:val="00FF55FD"/>
    <w:rsid w:val="00FF68DA"/>
    <w:rsid w:val="00FF696A"/>
  </w:rsids>
  <m:mathPr>
    <m:mathFont m:val="Cambria Math"/>
    <m:brkBin m:val="before"/>
    <m:brkBinSub m:val="--"/>
    <m:smallFrac/>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B81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061"/>
    <w:pPr>
      <w:widowControl w:val="0"/>
      <w:overflowPunct w:val="0"/>
      <w:autoSpaceDE w:val="0"/>
      <w:autoSpaceDN w:val="0"/>
      <w:ind w:firstLine="198"/>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F32176"/>
  </w:style>
  <w:style w:type="character" w:customStyle="1" w:styleId="10">
    <w:name w:val="頁碼1"/>
    <w:rsid w:val="00F32176"/>
    <w:rPr>
      <w:sz w:val="20"/>
    </w:rPr>
  </w:style>
  <w:style w:type="character" w:styleId="a3">
    <w:name w:val="Hyperlink"/>
    <w:uiPriority w:val="99"/>
    <w:rsid w:val="00F32176"/>
    <w:rPr>
      <w:color w:val="0000FF"/>
      <w:u w:val="single"/>
    </w:rPr>
  </w:style>
  <w:style w:type="character" w:customStyle="1" w:styleId="11">
    <w:name w:val="註解參照1"/>
    <w:rsid w:val="00F32176"/>
    <w:rPr>
      <w:sz w:val="18"/>
      <w:szCs w:val="18"/>
    </w:rPr>
  </w:style>
  <w:style w:type="paragraph" w:customStyle="1" w:styleId="a4">
    <w:name w:val="文"/>
    <w:basedOn w:val="a"/>
    <w:qFormat/>
    <w:rsid w:val="004D7A76"/>
    <w:pPr>
      <w:ind w:firstLineChars="200" w:firstLine="480"/>
    </w:pPr>
    <w:rPr>
      <w:lang w:eastAsia="zh-TW"/>
    </w:rPr>
  </w:style>
  <w:style w:type="paragraph" w:styleId="a5">
    <w:name w:val="Title"/>
    <w:basedOn w:val="a"/>
    <w:next w:val="a"/>
    <w:qFormat/>
    <w:rsid w:val="00F32176"/>
    <w:pPr>
      <w:keepNext/>
      <w:spacing w:before="240" w:after="120"/>
    </w:pPr>
    <w:rPr>
      <w:rFonts w:ascii="Liberation Sans" w:eastAsia="微軟正黑體" w:hAnsi="Liberation Sans" w:cs="Lucida Sans"/>
      <w:sz w:val="28"/>
      <w:szCs w:val="28"/>
    </w:rPr>
  </w:style>
  <w:style w:type="paragraph" w:styleId="a6">
    <w:name w:val="List"/>
    <w:basedOn w:val="a"/>
    <w:rsid w:val="004346C4"/>
    <w:pPr>
      <w:ind w:firstLineChars="200" w:firstLine="200"/>
    </w:pPr>
    <w:rPr>
      <w:rFonts w:cs="Lucida Sans"/>
    </w:rPr>
  </w:style>
  <w:style w:type="paragraph" w:styleId="a7">
    <w:name w:val="caption"/>
    <w:basedOn w:val="a"/>
    <w:qFormat/>
    <w:rsid w:val="00F32176"/>
    <w:pPr>
      <w:suppressLineNumbers/>
      <w:spacing w:before="120" w:after="120"/>
    </w:pPr>
    <w:rPr>
      <w:rFonts w:cs="Lucida Sans"/>
      <w:i/>
      <w:iCs/>
    </w:rPr>
  </w:style>
  <w:style w:type="paragraph" w:customStyle="1" w:styleId="a8">
    <w:name w:val="索引"/>
    <w:basedOn w:val="a"/>
    <w:rsid w:val="00F32176"/>
    <w:pPr>
      <w:suppressLineNumbers/>
    </w:pPr>
    <w:rPr>
      <w:rFonts w:cs="Lucida Sans"/>
    </w:rPr>
  </w:style>
  <w:style w:type="paragraph" w:customStyle="1" w:styleId="a9">
    <w:name w:val="大標"/>
    <w:basedOn w:val="a"/>
    <w:rsid w:val="00EC6675"/>
    <w:pPr>
      <w:spacing w:beforeLines="100" w:before="100" w:afterLines="150" w:after="150"/>
      <w:ind w:firstLine="0"/>
      <w:jc w:val="center"/>
    </w:pPr>
    <w:rPr>
      <w:rFonts w:eastAsia="華康新特明體(P)"/>
      <w:kern w:val="0"/>
      <w:sz w:val="40"/>
      <w:lang w:val="zh-TW"/>
    </w:rPr>
  </w:style>
  <w:style w:type="paragraph" w:customStyle="1" w:styleId="aa">
    <w:name w:val="一、"/>
    <w:basedOn w:val="a"/>
    <w:rsid w:val="00A43BF9"/>
    <w:pPr>
      <w:spacing w:beforeLines="50" w:afterLines="50"/>
      <w:ind w:hangingChars="201" w:hanging="482"/>
    </w:pPr>
    <w:rPr>
      <w:rFonts w:eastAsia="華康粗明體"/>
      <w:sz w:val="32"/>
    </w:rPr>
  </w:style>
  <w:style w:type="paragraph" w:styleId="ab">
    <w:name w:val="header"/>
    <w:basedOn w:val="a"/>
    <w:link w:val="ac"/>
    <w:uiPriority w:val="99"/>
    <w:rsid w:val="00F32176"/>
    <w:pPr>
      <w:tabs>
        <w:tab w:val="center" w:pos="4680"/>
        <w:tab w:val="right" w:pos="9360"/>
      </w:tabs>
      <w:ind w:firstLine="0"/>
    </w:pPr>
    <w:rPr>
      <w:rFonts w:ascii="華康細圓體" w:hAnsi="華康細圓體"/>
    </w:rPr>
  </w:style>
  <w:style w:type="character" w:customStyle="1" w:styleId="ac">
    <w:name w:val="頁首 字元"/>
    <w:link w:val="ab"/>
    <w:rsid w:val="00E9073F"/>
    <w:rPr>
      <w:rFonts w:ascii="華康細圓體" w:eastAsia="華康細圓體" w:hAnsi="華康細圓體"/>
      <w:kern w:val="2"/>
      <w:sz w:val="24"/>
      <w:szCs w:val="24"/>
      <w:lang w:eastAsia="zh-CN"/>
    </w:rPr>
  </w:style>
  <w:style w:type="paragraph" w:styleId="ad">
    <w:name w:val="footer"/>
    <w:basedOn w:val="a"/>
    <w:rsid w:val="00F32176"/>
    <w:pPr>
      <w:tabs>
        <w:tab w:val="center" w:pos="4680"/>
        <w:tab w:val="right" w:pos="9360"/>
      </w:tabs>
      <w:ind w:firstLine="0"/>
    </w:pPr>
    <w:rPr>
      <w:rFonts w:ascii="華康細圓體" w:hAnsi="華康細圓體"/>
    </w:rPr>
  </w:style>
  <w:style w:type="paragraph" w:customStyle="1" w:styleId="ae">
    <w:name w:val="（一）"/>
    <w:basedOn w:val="a"/>
    <w:rsid w:val="00F32176"/>
    <w:pPr>
      <w:ind w:left="945" w:hanging="709"/>
    </w:pPr>
    <w:rPr>
      <w:szCs w:val="26"/>
      <w:lang w:eastAsia="zh-TW"/>
    </w:rPr>
  </w:style>
  <w:style w:type="paragraph" w:customStyle="1" w:styleId="af">
    <w:name w:val="（一）文"/>
    <w:basedOn w:val="a"/>
    <w:rsid w:val="00425061"/>
    <w:pPr>
      <w:ind w:leftChars="400" w:left="400" w:firstLineChars="200" w:firstLine="200"/>
    </w:pPr>
  </w:style>
  <w:style w:type="paragraph" w:styleId="12">
    <w:name w:val="toc 1"/>
    <w:basedOn w:val="a"/>
    <w:next w:val="a"/>
    <w:autoRedefine/>
    <w:uiPriority w:val="39"/>
    <w:rsid w:val="00F32176"/>
    <w:pPr>
      <w:tabs>
        <w:tab w:val="right" w:leader="dot" w:pos="8494"/>
      </w:tabs>
      <w:ind w:firstLine="0"/>
    </w:pPr>
  </w:style>
  <w:style w:type="paragraph" w:customStyle="1" w:styleId="af0">
    <w:name w:val="版權"/>
    <w:basedOn w:val="a"/>
    <w:rsid w:val="00F32176"/>
    <w:pPr>
      <w:spacing w:line="400" w:lineRule="exact"/>
      <w:ind w:firstLine="0"/>
    </w:pPr>
    <w:rPr>
      <w:rFonts w:eastAsia="標楷體"/>
      <w:spacing w:val="4"/>
      <w:sz w:val="26"/>
      <w:lang w:eastAsia="ja-JP"/>
    </w:rPr>
  </w:style>
  <w:style w:type="paragraph" w:customStyle="1" w:styleId="af1">
    <w:name w:val="１、"/>
    <w:basedOn w:val="a"/>
    <w:rsid w:val="00425061"/>
    <w:pPr>
      <w:ind w:leftChars="400" w:left="400" w:hangingChars="200" w:hanging="198"/>
    </w:pPr>
    <w:rPr>
      <w:lang w:val="es-ES_tradnl" w:eastAsia="zh-TW"/>
    </w:rPr>
  </w:style>
  <w:style w:type="paragraph" w:customStyle="1" w:styleId="13">
    <w:name w:val="註解文字1"/>
    <w:basedOn w:val="a"/>
    <w:rsid w:val="00F32176"/>
    <w:pPr>
      <w:jc w:val="left"/>
    </w:pPr>
  </w:style>
  <w:style w:type="paragraph" w:customStyle="1" w:styleId="14">
    <w:name w:val="註解主旨1"/>
    <w:basedOn w:val="13"/>
    <w:next w:val="13"/>
    <w:rsid w:val="00F32176"/>
    <w:rPr>
      <w:b/>
      <w:bCs/>
    </w:rPr>
  </w:style>
  <w:style w:type="paragraph" w:customStyle="1" w:styleId="af2">
    <w:name w:val="１、文"/>
    <w:basedOn w:val="af1"/>
    <w:rsid w:val="00425061"/>
    <w:pPr>
      <w:ind w:leftChars="600" w:left="600" w:firstLineChars="200" w:firstLine="200"/>
    </w:pPr>
  </w:style>
  <w:style w:type="paragraph" w:customStyle="1" w:styleId="af3">
    <w:name w:val="表平"/>
    <w:basedOn w:val="a"/>
    <w:rsid w:val="00F32176"/>
    <w:pPr>
      <w:ind w:firstLine="0"/>
      <w:jc w:val="center"/>
      <w:textAlignment w:val="baseline"/>
    </w:pPr>
    <w:rPr>
      <w:kern w:val="0"/>
      <w:szCs w:val="20"/>
      <w:lang w:eastAsia="zh-TW"/>
    </w:rPr>
  </w:style>
  <w:style w:type="paragraph" w:customStyle="1" w:styleId="15">
    <w:name w:val="(1)"/>
    <w:basedOn w:val="ae"/>
    <w:rsid w:val="001661A8"/>
    <w:pPr>
      <w:ind w:leftChars="500" w:left="500" w:hangingChars="250" w:hanging="249"/>
    </w:pPr>
  </w:style>
  <w:style w:type="paragraph" w:customStyle="1" w:styleId="Af4">
    <w:name w:val="A."/>
    <w:basedOn w:val="15"/>
    <w:rsid w:val="000D7A9F"/>
    <w:pPr>
      <w:ind w:leftChars="600" w:left="600" w:hangingChars="150" w:hanging="352"/>
    </w:pPr>
  </w:style>
  <w:style w:type="paragraph" w:customStyle="1" w:styleId="af5">
    <w:name w:val="表標"/>
    <w:basedOn w:val="a"/>
    <w:qFormat/>
    <w:rsid w:val="00F32176"/>
    <w:pPr>
      <w:spacing w:before="50"/>
      <w:ind w:firstLine="0"/>
      <w:jc w:val="center"/>
    </w:pPr>
    <w:rPr>
      <w:rFonts w:ascii="華康粗圓體" w:eastAsia="華康粗圓體" w:hAnsi="華康粗圓體"/>
    </w:rPr>
  </w:style>
  <w:style w:type="paragraph" w:customStyle="1" w:styleId="16">
    <w:name w:val="(1)文"/>
    <w:basedOn w:val="15"/>
    <w:rsid w:val="004B6FC0"/>
    <w:pPr>
      <w:ind w:leftChars="750" w:left="750" w:firstLineChars="250" w:firstLine="250"/>
    </w:pPr>
    <w:rPr>
      <w:lang w:bidi="hi-IN"/>
    </w:rPr>
  </w:style>
  <w:style w:type="paragraph" w:styleId="af6">
    <w:name w:val="Balloon Text"/>
    <w:basedOn w:val="a"/>
    <w:link w:val="af7"/>
    <w:semiHidden/>
    <w:unhideWhenUsed/>
    <w:rsid w:val="00474191"/>
    <w:rPr>
      <w:rFonts w:asciiTheme="majorHAnsi" w:eastAsiaTheme="majorEastAsia" w:hAnsiTheme="majorHAnsi" w:cstheme="majorBidi"/>
      <w:sz w:val="18"/>
      <w:szCs w:val="18"/>
    </w:rPr>
  </w:style>
  <w:style w:type="character" w:customStyle="1" w:styleId="af7">
    <w:name w:val="註解方塊文字 字元"/>
    <w:basedOn w:val="a0"/>
    <w:link w:val="af6"/>
    <w:semiHidden/>
    <w:rsid w:val="00474191"/>
    <w:rPr>
      <w:rFonts w:asciiTheme="majorHAnsi" w:eastAsiaTheme="majorEastAsia" w:hAnsiTheme="majorHAnsi" w:cstheme="majorBidi"/>
      <w:kern w:val="2"/>
      <w:sz w:val="18"/>
      <w:szCs w:val="18"/>
      <w:lang w:eastAsia="zh-CN"/>
    </w:rPr>
  </w:style>
  <w:style w:type="paragraph" w:styleId="Web">
    <w:name w:val="Normal (Web)"/>
    <w:basedOn w:val="a"/>
    <w:semiHidden/>
    <w:unhideWhenUsed/>
    <w:rsid w:val="008D23E9"/>
    <w:pPr>
      <w:widowControl/>
      <w:overflowPunct/>
      <w:autoSpaceDE/>
      <w:autoSpaceDN/>
      <w:spacing w:before="100" w:beforeAutospacing="1" w:after="100" w:afterAutospacing="1"/>
      <w:ind w:firstLine="0"/>
      <w:jc w:val="left"/>
    </w:pPr>
    <w:rPr>
      <w:rFonts w:ascii="Times" w:eastAsia="新細明體" w:hAnsi="Times"/>
      <w:kern w:val="0"/>
      <w:sz w:val="20"/>
      <w:szCs w:val="20"/>
      <w:lang w:eastAsia="en-US"/>
    </w:rPr>
  </w:style>
  <w:style w:type="paragraph" w:styleId="af8">
    <w:name w:val="List Paragraph"/>
    <w:basedOn w:val="a"/>
    <w:uiPriority w:val="34"/>
    <w:qFormat/>
    <w:rsid w:val="0083596E"/>
    <w:pPr>
      <w:ind w:leftChars="200" w:left="480"/>
    </w:pPr>
  </w:style>
  <w:style w:type="paragraph" w:customStyle="1" w:styleId="af9">
    <w:name w:val="基本資料表"/>
    <w:basedOn w:val="a"/>
    <w:qFormat/>
    <w:rsid w:val="00CA0E1F"/>
    <w:pPr>
      <w:ind w:firstLine="0"/>
      <w:jc w:val="center"/>
    </w:pPr>
    <w:rPr>
      <w:rFonts w:ascii="華康超黑體" w:eastAsia="華康超黑體"/>
      <w:sz w:val="48"/>
      <w:szCs w:val="48"/>
      <w:lang w:eastAsia="zh-TW"/>
    </w:rPr>
  </w:style>
  <w:style w:type="paragraph" w:customStyle="1" w:styleId="-">
    <w:name w:val="基本資料表-平分"/>
    <w:basedOn w:val="a"/>
    <w:qFormat/>
    <w:rsid w:val="00CA0E1F"/>
    <w:pPr>
      <w:ind w:leftChars="50" w:left="118" w:rightChars="50" w:right="118" w:firstLine="0"/>
      <w:jc w:val="distribute"/>
    </w:pPr>
  </w:style>
  <w:style w:type="paragraph" w:customStyle="1" w:styleId="-0">
    <w:name w:val="基本資料表-左"/>
    <w:basedOn w:val="a"/>
    <w:qFormat/>
    <w:rsid w:val="00CA0E1F"/>
    <w:pPr>
      <w:ind w:leftChars="50" w:left="118" w:rightChars="50" w:right="118" w:firstLine="0"/>
    </w:pPr>
  </w:style>
  <w:style w:type="paragraph" w:customStyle="1" w:styleId="afa">
    <w:name w:val="自然人文"/>
    <w:basedOn w:val="a"/>
    <w:link w:val="afb"/>
    <w:qFormat/>
    <w:rsid w:val="00A62915"/>
    <w:pPr>
      <w:ind w:firstLine="0"/>
      <w:jc w:val="center"/>
    </w:pPr>
    <w:rPr>
      <w:rFonts w:ascii="華康粗黑體" w:eastAsia="華康粗黑體" w:hAnsi="標楷體"/>
      <w:sz w:val="32"/>
      <w:szCs w:val="32"/>
      <w:lang w:eastAsia="zh-TW"/>
    </w:rPr>
  </w:style>
  <w:style w:type="character" w:customStyle="1" w:styleId="afb">
    <w:name w:val="自然人文 字元"/>
    <w:link w:val="afa"/>
    <w:rsid w:val="00A62915"/>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061"/>
    <w:pPr>
      <w:widowControl w:val="0"/>
      <w:overflowPunct w:val="0"/>
      <w:autoSpaceDE w:val="0"/>
      <w:autoSpaceDN w:val="0"/>
      <w:ind w:firstLine="198"/>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F32176"/>
  </w:style>
  <w:style w:type="character" w:customStyle="1" w:styleId="10">
    <w:name w:val="頁碼1"/>
    <w:rsid w:val="00F32176"/>
    <w:rPr>
      <w:sz w:val="20"/>
    </w:rPr>
  </w:style>
  <w:style w:type="character" w:styleId="a3">
    <w:name w:val="Hyperlink"/>
    <w:uiPriority w:val="99"/>
    <w:rsid w:val="00F32176"/>
    <w:rPr>
      <w:color w:val="0000FF"/>
      <w:u w:val="single"/>
    </w:rPr>
  </w:style>
  <w:style w:type="character" w:customStyle="1" w:styleId="11">
    <w:name w:val="註解參照1"/>
    <w:rsid w:val="00F32176"/>
    <w:rPr>
      <w:sz w:val="18"/>
      <w:szCs w:val="18"/>
    </w:rPr>
  </w:style>
  <w:style w:type="paragraph" w:customStyle="1" w:styleId="a4">
    <w:name w:val="文"/>
    <w:basedOn w:val="a"/>
    <w:qFormat/>
    <w:rsid w:val="004D7A76"/>
    <w:pPr>
      <w:ind w:firstLineChars="200" w:firstLine="480"/>
    </w:pPr>
    <w:rPr>
      <w:lang w:eastAsia="zh-TW"/>
    </w:rPr>
  </w:style>
  <w:style w:type="paragraph" w:styleId="a5">
    <w:name w:val="Title"/>
    <w:basedOn w:val="a"/>
    <w:next w:val="a"/>
    <w:qFormat/>
    <w:rsid w:val="00F32176"/>
    <w:pPr>
      <w:keepNext/>
      <w:spacing w:before="240" w:after="120"/>
    </w:pPr>
    <w:rPr>
      <w:rFonts w:ascii="Liberation Sans" w:eastAsia="微軟正黑體" w:hAnsi="Liberation Sans" w:cs="Lucida Sans"/>
      <w:sz w:val="28"/>
      <w:szCs w:val="28"/>
    </w:rPr>
  </w:style>
  <w:style w:type="paragraph" w:styleId="a6">
    <w:name w:val="List"/>
    <w:basedOn w:val="a"/>
    <w:rsid w:val="004346C4"/>
    <w:pPr>
      <w:ind w:firstLineChars="200" w:firstLine="200"/>
    </w:pPr>
    <w:rPr>
      <w:rFonts w:cs="Lucida Sans"/>
    </w:rPr>
  </w:style>
  <w:style w:type="paragraph" w:styleId="a7">
    <w:name w:val="caption"/>
    <w:basedOn w:val="a"/>
    <w:qFormat/>
    <w:rsid w:val="00F32176"/>
    <w:pPr>
      <w:suppressLineNumbers/>
      <w:spacing w:before="120" w:after="120"/>
    </w:pPr>
    <w:rPr>
      <w:rFonts w:cs="Lucida Sans"/>
      <w:i/>
      <w:iCs/>
    </w:rPr>
  </w:style>
  <w:style w:type="paragraph" w:customStyle="1" w:styleId="a8">
    <w:name w:val="索引"/>
    <w:basedOn w:val="a"/>
    <w:rsid w:val="00F32176"/>
    <w:pPr>
      <w:suppressLineNumbers/>
    </w:pPr>
    <w:rPr>
      <w:rFonts w:cs="Lucida Sans"/>
    </w:rPr>
  </w:style>
  <w:style w:type="paragraph" w:customStyle="1" w:styleId="a9">
    <w:name w:val="大標"/>
    <w:basedOn w:val="a"/>
    <w:rsid w:val="00EC6675"/>
    <w:pPr>
      <w:spacing w:beforeLines="100" w:before="100" w:afterLines="150" w:after="150"/>
      <w:ind w:firstLine="0"/>
      <w:jc w:val="center"/>
    </w:pPr>
    <w:rPr>
      <w:rFonts w:eastAsia="華康新特明體(P)"/>
      <w:kern w:val="0"/>
      <w:sz w:val="40"/>
      <w:lang w:val="zh-TW"/>
    </w:rPr>
  </w:style>
  <w:style w:type="paragraph" w:customStyle="1" w:styleId="aa">
    <w:name w:val="一、"/>
    <w:basedOn w:val="a"/>
    <w:rsid w:val="00A43BF9"/>
    <w:pPr>
      <w:spacing w:beforeLines="50" w:afterLines="50"/>
      <w:ind w:hangingChars="201" w:hanging="482"/>
    </w:pPr>
    <w:rPr>
      <w:rFonts w:eastAsia="華康粗明體"/>
      <w:sz w:val="32"/>
    </w:rPr>
  </w:style>
  <w:style w:type="paragraph" w:styleId="ab">
    <w:name w:val="header"/>
    <w:basedOn w:val="a"/>
    <w:link w:val="ac"/>
    <w:uiPriority w:val="99"/>
    <w:rsid w:val="00F32176"/>
    <w:pPr>
      <w:tabs>
        <w:tab w:val="center" w:pos="4680"/>
        <w:tab w:val="right" w:pos="9360"/>
      </w:tabs>
      <w:ind w:firstLine="0"/>
    </w:pPr>
    <w:rPr>
      <w:rFonts w:ascii="華康細圓體" w:hAnsi="華康細圓體"/>
    </w:rPr>
  </w:style>
  <w:style w:type="character" w:customStyle="1" w:styleId="ac">
    <w:name w:val="頁首 字元"/>
    <w:link w:val="ab"/>
    <w:rsid w:val="00E9073F"/>
    <w:rPr>
      <w:rFonts w:ascii="華康細圓體" w:eastAsia="華康細圓體" w:hAnsi="華康細圓體"/>
      <w:kern w:val="2"/>
      <w:sz w:val="24"/>
      <w:szCs w:val="24"/>
      <w:lang w:eastAsia="zh-CN"/>
    </w:rPr>
  </w:style>
  <w:style w:type="paragraph" w:styleId="ad">
    <w:name w:val="footer"/>
    <w:basedOn w:val="a"/>
    <w:rsid w:val="00F32176"/>
    <w:pPr>
      <w:tabs>
        <w:tab w:val="center" w:pos="4680"/>
        <w:tab w:val="right" w:pos="9360"/>
      </w:tabs>
      <w:ind w:firstLine="0"/>
    </w:pPr>
    <w:rPr>
      <w:rFonts w:ascii="華康細圓體" w:hAnsi="華康細圓體"/>
    </w:rPr>
  </w:style>
  <w:style w:type="paragraph" w:customStyle="1" w:styleId="ae">
    <w:name w:val="（一）"/>
    <w:basedOn w:val="a"/>
    <w:rsid w:val="00F32176"/>
    <w:pPr>
      <w:ind w:left="945" w:hanging="709"/>
    </w:pPr>
    <w:rPr>
      <w:szCs w:val="26"/>
      <w:lang w:eastAsia="zh-TW"/>
    </w:rPr>
  </w:style>
  <w:style w:type="paragraph" w:customStyle="1" w:styleId="af">
    <w:name w:val="（一）文"/>
    <w:basedOn w:val="a"/>
    <w:rsid w:val="00425061"/>
    <w:pPr>
      <w:ind w:leftChars="400" w:left="400" w:firstLineChars="200" w:firstLine="200"/>
    </w:pPr>
  </w:style>
  <w:style w:type="paragraph" w:styleId="12">
    <w:name w:val="toc 1"/>
    <w:basedOn w:val="a"/>
    <w:next w:val="a"/>
    <w:autoRedefine/>
    <w:uiPriority w:val="39"/>
    <w:rsid w:val="00F32176"/>
    <w:pPr>
      <w:tabs>
        <w:tab w:val="right" w:leader="dot" w:pos="8494"/>
      </w:tabs>
      <w:ind w:firstLine="0"/>
    </w:pPr>
  </w:style>
  <w:style w:type="paragraph" w:customStyle="1" w:styleId="af0">
    <w:name w:val="版權"/>
    <w:basedOn w:val="a"/>
    <w:rsid w:val="00F32176"/>
    <w:pPr>
      <w:spacing w:line="400" w:lineRule="exact"/>
      <w:ind w:firstLine="0"/>
    </w:pPr>
    <w:rPr>
      <w:rFonts w:eastAsia="標楷體"/>
      <w:spacing w:val="4"/>
      <w:sz w:val="26"/>
      <w:lang w:eastAsia="ja-JP"/>
    </w:rPr>
  </w:style>
  <w:style w:type="paragraph" w:customStyle="1" w:styleId="af1">
    <w:name w:val="１、"/>
    <w:basedOn w:val="a"/>
    <w:rsid w:val="00425061"/>
    <w:pPr>
      <w:ind w:leftChars="400" w:left="400" w:hangingChars="200" w:hanging="198"/>
    </w:pPr>
    <w:rPr>
      <w:lang w:val="es-ES_tradnl" w:eastAsia="zh-TW"/>
    </w:rPr>
  </w:style>
  <w:style w:type="paragraph" w:customStyle="1" w:styleId="13">
    <w:name w:val="註解文字1"/>
    <w:basedOn w:val="a"/>
    <w:rsid w:val="00F32176"/>
    <w:pPr>
      <w:jc w:val="left"/>
    </w:pPr>
  </w:style>
  <w:style w:type="paragraph" w:customStyle="1" w:styleId="14">
    <w:name w:val="註解主旨1"/>
    <w:basedOn w:val="13"/>
    <w:next w:val="13"/>
    <w:rsid w:val="00F32176"/>
    <w:rPr>
      <w:b/>
      <w:bCs/>
    </w:rPr>
  </w:style>
  <w:style w:type="paragraph" w:customStyle="1" w:styleId="af2">
    <w:name w:val="１、文"/>
    <w:basedOn w:val="af1"/>
    <w:rsid w:val="00425061"/>
    <w:pPr>
      <w:ind w:leftChars="600" w:left="600" w:firstLineChars="200" w:firstLine="200"/>
    </w:pPr>
  </w:style>
  <w:style w:type="paragraph" w:customStyle="1" w:styleId="af3">
    <w:name w:val="表平"/>
    <w:basedOn w:val="a"/>
    <w:rsid w:val="00F32176"/>
    <w:pPr>
      <w:ind w:firstLine="0"/>
      <w:jc w:val="center"/>
      <w:textAlignment w:val="baseline"/>
    </w:pPr>
    <w:rPr>
      <w:kern w:val="0"/>
      <w:szCs w:val="20"/>
      <w:lang w:eastAsia="zh-TW"/>
    </w:rPr>
  </w:style>
  <w:style w:type="paragraph" w:customStyle="1" w:styleId="15">
    <w:name w:val="(1)"/>
    <w:basedOn w:val="ae"/>
    <w:rsid w:val="001661A8"/>
    <w:pPr>
      <w:ind w:leftChars="500" w:left="500" w:hangingChars="250" w:hanging="249"/>
    </w:pPr>
  </w:style>
  <w:style w:type="paragraph" w:customStyle="1" w:styleId="Af4">
    <w:name w:val="A."/>
    <w:basedOn w:val="15"/>
    <w:rsid w:val="000D7A9F"/>
    <w:pPr>
      <w:ind w:leftChars="600" w:left="600" w:hangingChars="150" w:hanging="352"/>
    </w:pPr>
  </w:style>
  <w:style w:type="paragraph" w:customStyle="1" w:styleId="af5">
    <w:name w:val="表標"/>
    <w:basedOn w:val="a"/>
    <w:qFormat/>
    <w:rsid w:val="00F32176"/>
    <w:pPr>
      <w:spacing w:before="50"/>
      <w:ind w:firstLine="0"/>
      <w:jc w:val="center"/>
    </w:pPr>
    <w:rPr>
      <w:rFonts w:ascii="華康粗圓體" w:eastAsia="華康粗圓體" w:hAnsi="華康粗圓體"/>
    </w:rPr>
  </w:style>
  <w:style w:type="paragraph" w:customStyle="1" w:styleId="16">
    <w:name w:val="(1)文"/>
    <w:basedOn w:val="15"/>
    <w:rsid w:val="004B6FC0"/>
    <w:pPr>
      <w:ind w:leftChars="750" w:left="750" w:firstLineChars="250" w:firstLine="250"/>
    </w:pPr>
    <w:rPr>
      <w:lang w:bidi="hi-IN"/>
    </w:rPr>
  </w:style>
  <w:style w:type="paragraph" w:styleId="af6">
    <w:name w:val="Balloon Text"/>
    <w:basedOn w:val="a"/>
    <w:link w:val="af7"/>
    <w:semiHidden/>
    <w:unhideWhenUsed/>
    <w:rsid w:val="00474191"/>
    <w:rPr>
      <w:rFonts w:asciiTheme="majorHAnsi" w:eastAsiaTheme="majorEastAsia" w:hAnsiTheme="majorHAnsi" w:cstheme="majorBidi"/>
      <w:sz w:val="18"/>
      <w:szCs w:val="18"/>
    </w:rPr>
  </w:style>
  <w:style w:type="character" w:customStyle="1" w:styleId="af7">
    <w:name w:val="註解方塊文字 字元"/>
    <w:basedOn w:val="a0"/>
    <w:link w:val="af6"/>
    <w:semiHidden/>
    <w:rsid w:val="00474191"/>
    <w:rPr>
      <w:rFonts w:asciiTheme="majorHAnsi" w:eastAsiaTheme="majorEastAsia" w:hAnsiTheme="majorHAnsi" w:cstheme="majorBidi"/>
      <w:kern w:val="2"/>
      <w:sz w:val="18"/>
      <w:szCs w:val="18"/>
      <w:lang w:eastAsia="zh-CN"/>
    </w:rPr>
  </w:style>
  <w:style w:type="paragraph" w:styleId="Web">
    <w:name w:val="Normal (Web)"/>
    <w:basedOn w:val="a"/>
    <w:semiHidden/>
    <w:unhideWhenUsed/>
    <w:rsid w:val="008D23E9"/>
    <w:pPr>
      <w:widowControl/>
      <w:overflowPunct/>
      <w:autoSpaceDE/>
      <w:autoSpaceDN/>
      <w:spacing w:before="100" w:beforeAutospacing="1" w:after="100" w:afterAutospacing="1"/>
      <w:ind w:firstLine="0"/>
      <w:jc w:val="left"/>
    </w:pPr>
    <w:rPr>
      <w:rFonts w:ascii="Times" w:eastAsia="新細明體" w:hAnsi="Times"/>
      <w:kern w:val="0"/>
      <w:sz w:val="20"/>
      <w:szCs w:val="20"/>
      <w:lang w:eastAsia="en-US"/>
    </w:rPr>
  </w:style>
  <w:style w:type="paragraph" w:styleId="af8">
    <w:name w:val="List Paragraph"/>
    <w:basedOn w:val="a"/>
    <w:uiPriority w:val="34"/>
    <w:qFormat/>
    <w:rsid w:val="0083596E"/>
    <w:pPr>
      <w:ind w:leftChars="200" w:left="480"/>
    </w:pPr>
  </w:style>
  <w:style w:type="paragraph" w:customStyle="1" w:styleId="af9">
    <w:name w:val="基本資料表"/>
    <w:basedOn w:val="a"/>
    <w:qFormat/>
    <w:rsid w:val="00CA0E1F"/>
    <w:pPr>
      <w:ind w:firstLine="0"/>
      <w:jc w:val="center"/>
    </w:pPr>
    <w:rPr>
      <w:rFonts w:ascii="華康超黑體" w:eastAsia="華康超黑體"/>
      <w:sz w:val="48"/>
      <w:szCs w:val="48"/>
      <w:lang w:eastAsia="zh-TW"/>
    </w:rPr>
  </w:style>
  <w:style w:type="paragraph" w:customStyle="1" w:styleId="-">
    <w:name w:val="基本資料表-平分"/>
    <w:basedOn w:val="a"/>
    <w:qFormat/>
    <w:rsid w:val="00CA0E1F"/>
    <w:pPr>
      <w:ind w:leftChars="50" w:left="118" w:rightChars="50" w:right="118" w:firstLine="0"/>
      <w:jc w:val="distribute"/>
    </w:pPr>
  </w:style>
  <w:style w:type="paragraph" w:customStyle="1" w:styleId="-0">
    <w:name w:val="基本資料表-左"/>
    <w:basedOn w:val="a"/>
    <w:qFormat/>
    <w:rsid w:val="00CA0E1F"/>
    <w:pPr>
      <w:ind w:leftChars="50" w:left="118" w:rightChars="50" w:right="118" w:firstLine="0"/>
    </w:pPr>
  </w:style>
  <w:style w:type="paragraph" w:customStyle="1" w:styleId="afa">
    <w:name w:val="自然人文"/>
    <w:basedOn w:val="a"/>
    <w:link w:val="afb"/>
    <w:qFormat/>
    <w:rsid w:val="00A62915"/>
    <w:pPr>
      <w:ind w:firstLine="0"/>
      <w:jc w:val="center"/>
    </w:pPr>
    <w:rPr>
      <w:rFonts w:ascii="華康粗黑體" w:eastAsia="華康粗黑體" w:hAnsi="標楷體"/>
      <w:sz w:val="32"/>
      <w:szCs w:val="32"/>
      <w:lang w:eastAsia="zh-TW"/>
    </w:rPr>
  </w:style>
  <w:style w:type="character" w:customStyle="1" w:styleId="afb">
    <w:name w:val="自然人文 字元"/>
    <w:link w:val="afa"/>
    <w:rsid w:val="00A62915"/>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0821">
      <w:bodyDiv w:val="1"/>
      <w:marLeft w:val="0"/>
      <w:marRight w:val="0"/>
      <w:marTop w:val="0"/>
      <w:marBottom w:val="0"/>
      <w:divBdr>
        <w:top w:val="none" w:sz="0" w:space="0" w:color="auto"/>
        <w:left w:val="none" w:sz="0" w:space="0" w:color="auto"/>
        <w:bottom w:val="none" w:sz="0" w:space="0" w:color="auto"/>
        <w:right w:val="none" w:sz="0" w:space="0" w:color="auto"/>
      </w:divBdr>
    </w:div>
    <w:div w:id="243802717">
      <w:bodyDiv w:val="1"/>
      <w:marLeft w:val="0"/>
      <w:marRight w:val="0"/>
      <w:marTop w:val="0"/>
      <w:marBottom w:val="0"/>
      <w:divBdr>
        <w:top w:val="none" w:sz="0" w:space="0" w:color="auto"/>
        <w:left w:val="none" w:sz="0" w:space="0" w:color="auto"/>
        <w:bottom w:val="none" w:sz="0" w:space="0" w:color="auto"/>
        <w:right w:val="none" w:sz="0" w:space="0" w:color="auto"/>
      </w:divBdr>
    </w:div>
    <w:div w:id="376660237">
      <w:bodyDiv w:val="1"/>
      <w:marLeft w:val="0"/>
      <w:marRight w:val="0"/>
      <w:marTop w:val="0"/>
      <w:marBottom w:val="0"/>
      <w:divBdr>
        <w:top w:val="none" w:sz="0" w:space="0" w:color="auto"/>
        <w:left w:val="none" w:sz="0" w:space="0" w:color="auto"/>
        <w:bottom w:val="none" w:sz="0" w:space="0" w:color="auto"/>
        <w:right w:val="none" w:sz="0" w:space="0" w:color="auto"/>
      </w:divBdr>
    </w:div>
    <w:div w:id="1302419084">
      <w:bodyDiv w:val="1"/>
      <w:marLeft w:val="0"/>
      <w:marRight w:val="0"/>
      <w:marTop w:val="0"/>
      <w:marBottom w:val="0"/>
      <w:divBdr>
        <w:top w:val="none" w:sz="0" w:space="0" w:color="auto"/>
        <w:left w:val="none" w:sz="0" w:space="0" w:color="auto"/>
        <w:bottom w:val="none" w:sz="0" w:space="0" w:color="auto"/>
        <w:right w:val="none" w:sz="0" w:space="0" w:color="auto"/>
      </w:divBdr>
    </w:div>
    <w:div w:id="1497187795">
      <w:bodyDiv w:val="1"/>
      <w:marLeft w:val="0"/>
      <w:marRight w:val="0"/>
      <w:marTop w:val="0"/>
      <w:marBottom w:val="0"/>
      <w:divBdr>
        <w:top w:val="none" w:sz="0" w:space="0" w:color="auto"/>
        <w:left w:val="none" w:sz="0" w:space="0" w:color="auto"/>
        <w:bottom w:val="none" w:sz="0" w:space="0" w:color="auto"/>
        <w:right w:val="none" w:sz="0" w:space="0" w:color="auto"/>
      </w:divBdr>
    </w:div>
    <w:div w:id="1536112347">
      <w:bodyDiv w:val="1"/>
      <w:marLeft w:val="0"/>
      <w:marRight w:val="0"/>
      <w:marTop w:val="0"/>
      <w:marBottom w:val="0"/>
      <w:divBdr>
        <w:top w:val="none" w:sz="0" w:space="0" w:color="auto"/>
        <w:left w:val="none" w:sz="0" w:space="0" w:color="auto"/>
        <w:bottom w:val="none" w:sz="0" w:space="0" w:color="auto"/>
        <w:right w:val="none" w:sz="0" w:space="0" w:color="auto"/>
      </w:divBdr>
    </w:div>
    <w:div w:id="1727950545">
      <w:bodyDiv w:val="1"/>
      <w:marLeft w:val="0"/>
      <w:marRight w:val="0"/>
      <w:marTop w:val="0"/>
      <w:marBottom w:val="0"/>
      <w:divBdr>
        <w:top w:val="none" w:sz="0" w:space="0" w:color="auto"/>
        <w:left w:val="none" w:sz="0" w:space="0" w:color="auto"/>
        <w:bottom w:val="none" w:sz="0" w:space="0" w:color="auto"/>
        <w:right w:val="none" w:sz="0" w:space="0" w:color="auto"/>
      </w:divBdr>
    </w:div>
    <w:div w:id="201380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8.xml"/><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g"/><Relationship Id="rId63" Type="http://schemas.openxmlformats.org/officeDocument/2006/relationships/footer" Target="footer15.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footer" Target="footer14.xml"/><Relationship Id="rId53" Type="http://schemas.openxmlformats.org/officeDocument/2006/relationships/image" Target="media/image8.jpg"/><Relationship Id="rId58" Type="http://schemas.openxmlformats.org/officeDocument/2006/relationships/image" Target="media/image13.jpg"/><Relationship Id="rId66"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2.xml"/><Relationship Id="rId49" Type="http://schemas.openxmlformats.org/officeDocument/2006/relationships/image" Target="media/image4.jpeg"/><Relationship Id="rId57" Type="http://schemas.openxmlformats.org/officeDocument/2006/relationships/image" Target="media/image12.jpg"/><Relationship Id="rId61" Type="http://schemas.openxmlformats.org/officeDocument/2006/relationships/header" Target="header2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header" Target="header22.xml"/><Relationship Id="rId52" Type="http://schemas.openxmlformats.org/officeDocument/2006/relationships/image" Target="media/image7.jpg"/><Relationship Id="rId60" Type="http://schemas.openxmlformats.org/officeDocument/2006/relationships/image" Target="media/image14.jpeg"/><Relationship Id="rId65" Type="http://schemas.openxmlformats.org/officeDocument/2006/relationships/header" Target="header2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image" Target="media/image3.jpeg"/><Relationship Id="rId56" Type="http://schemas.openxmlformats.org/officeDocument/2006/relationships/image" Target="media/image11.jpg"/><Relationship Id="rId64"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image" Target="media/image6.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7.xml"/><Relationship Id="rId46" Type="http://schemas.openxmlformats.org/officeDocument/2006/relationships/hyperlink" Target="http://www.investinmadrid.com/" TargetMode="External"/><Relationship Id="rId59" Type="http://schemas.openxmlformats.org/officeDocument/2006/relationships/header" Target="header23.xml"/><Relationship Id="rId6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footer" Target="footer13.xml"/><Relationship Id="rId54" Type="http://schemas.openxmlformats.org/officeDocument/2006/relationships/image" Target="media/image9.jpg"/><Relationship Id="rId62" Type="http://schemas.openxmlformats.org/officeDocument/2006/relationships/header" Target="header2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02CAD-F6FE-48E3-9F88-B513211C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2129</TotalTime>
  <Pages>102</Pages>
  <Words>7604</Words>
  <Characters>43347</Characters>
  <Application>Microsoft Office Word</Application>
  <DocSecurity>0</DocSecurity>
  <Lines>361</Lines>
  <Paragraphs>101</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50850</CharactersWithSpaces>
  <SharedDoc>false</SharedDoc>
  <HLinks>
    <vt:vector size="90" baseType="variant">
      <vt:variant>
        <vt:i4>7995438</vt:i4>
      </vt:variant>
      <vt:variant>
        <vt:i4>45</vt:i4>
      </vt:variant>
      <vt:variant>
        <vt:i4>0</vt:i4>
      </vt:variant>
      <vt:variant>
        <vt:i4>5</vt:i4>
      </vt:variant>
      <vt:variant>
        <vt:lpwstr>http://www.icex.es/</vt:lpwstr>
      </vt:variant>
      <vt:variant>
        <vt:lpwstr/>
      </vt:variant>
      <vt:variant>
        <vt:i4>5373982</vt:i4>
      </vt:variant>
      <vt:variant>
        <vt:i4>42</vt:i4>
      </vt:variant>
      <vt:variant>
        <vt:i4>0</vt:i4>
      </vt:variant>
      <vt:variant>
        <vt:i4>5</vt:i4>
      </vt:variant>
      <vt:variant>
        <vt:lpwstr>http://guidetobusinessinspain.com/en/</vt:lpwstr>
      </vt:variant>
      <vt:variant>
        <vt:lpwstr/>
      </vt:variant>
      <vt:variant>
        <vt:i4>1441843</vt:i4>
      </vt:variant>
      <vt:variant>
        <vt:i4>38</vt:i4>
      </vt:variant>
      <vt:variant>
        <vt:i4>0</vt:i4>
      </vt:variant>
      <vt:variant>
        <vt:i4>5</vt:i4>
      </vt:variant>
      <vt:variant>
        <vt:lpwstr/>
      </vt:variant>
      <vt:variant>
        <vt:lpwstr>_Toc517620365</vt:lpwstr>
      </vt:variant>
      <vt:variant>
        <vt:i4>1441843</vt:i4>
      </vt:variant>
      <vt:variant>
        <vt:i4>35</vt:i4>
      </vt:variant>
      <vt:variant>
        <vt:i4>0</vt:i4>
      </vt:variant>
      <vt:variant>
        <vt:i4>5</vt:i4>
      </vt:variant>
      <vt:variant>
        <vt:lpwstr/>
      </vt:variant>
      <vt:variant>
        <vt:lpwstr>_Toc517620364</vt:lpwstr>
      </vt:variant>
      <vt:variant>
        <vt:i4>1441843</vt:i4>
      </vt:variant>
      <vt:variant>
        <vt:i4>32</vt:i4>
      </vt:variant>
      <vt:variant>
        <vt:i4>0</vt:i4>
      </vt:variant>
      <vt:variant>
        <vt:i4>5</vt:i4>
      </vt:variant>
      <vt:variant>
        <vt:lpwstr/>
      </vt:variant>
      <vt:variant>
        <vt:lpwstr>_Toc517620363</vt:lpwstr>
      </vt:variant>
      <vt:variant>
        <vt:i4>1441843</vt:i4>
      </vt:variant>
      <vt:variant>
        <vt:i4>29</vt:i4>
      </vt:variant>
      <vt:variant>
        <vt:i4>0</vt:i4>
      </vt:variant>
      <vt:variant>
        <vt:i4>5</vt:i4>
      </vt:variant>
      <vt:variant>
        <vt:lpwstr/>
      </vt:variant>
      <vt:variant>
        <vt:lpwstr>_Toc517620362</vt:lpwstr>
      </vt:variant>
      <vt:variant>
        <vt:i4>1441843</vt:i4>
      </vt:variant>
      <vt:variant>
        <vt:i4>26</vt:i4>
      </vt:variant>
      <vt:variant>
        <vt:i4>0</vt:i4>
      </vt:variant>
      <vt:variant>
        <vt:i4>5</vt:i4>
      </vt:variant>
      <vt:variant>
        <vt:lpwstr/>
      </vt:variant>
      <vt:variant>
        <vt:lpwstr>_Toc517620361</vt:lpwstr>
      </vt:variant>
      <vt:variant>
        <vt:i4>1441843</vt:i4>
      </vt:variant>
      <vt:variant>
        <vt:i4>23</vt:i4>
      </vt:variant>
      <vt:variant>
        <vt:i4>0</vt:i4>
      </vt:variant>
      <vt:variant>
        <vt:i4>5</vt:i4>
      </vt:variant>
      <vt:variant>
        <vt:lpwstr/>
      </vt:variant>
      <vt:variant>
        <vt:lpwstr>_Toc517620360</vt:lpwstr>
      </vt:variant>
      <vt:variant>
        <vt:i4>1376307</vt:i4>
      </vt:variant>
      <vt:variant>
        <vt:i4>20</vt:i4>
      </vt:variant>
      <vt:variant>
        <vt:i4>0</vt:i4>
      </vt:variant>
      <vt:variant>
        <vt:i4>5</vt:i4>
      </vt:variant>
      <vt:variant>
        <vt:lpwstr/>
      </vt:variant>
      <vt:variant>
        <vt:lpwstr>_Toc517620359</vt:lpwstr>
      </vt:variant>
      <vt:variant>
        <vt:i4>1376307</vt:i4>
      </vt:variant>
      <vt:variant>
        <vt:i4>17</vt:i4>
      </vt:variant>
      <vt:variant>
        <vt:i4>0</vt:i4>
      </vt:variant>
      <vt:variant>
        <vt:i4>5</vt:i4>
      </vt:variant>
      <vt:variant>
        <vt:lpwstr/>
      </vt:variant>
      <vt:variant>
        <vt:lpwstr>_Toc517620358</vt:lpwstr>
      </vt:variant>
      <vt:variant>
        <vt:i4>1376307</vt:i4>
      </vt:variant>
      <vt:variant>
        <vt:i4>14</vt:i4>
      </vt:variant>
      <vt:variant>
        <vt:i4>0</vt:i4>
      </vt:variant>
      <vt:variant>
        <vt:i4>5</vt:i4>
      </vt:variant>
      <vt:variant>
        <vt:lpwstr/>
      </vt:variant>
      <vt:variant>
        <vt:lpwstr>_Toc517620357</vt:lpwstr>
      </vt:variant>
      <vt:variant>
        <vt:i4>1376307</vt:i4>
      </vt:variant>
      <vt:variant>
        <vt:i4>11</vt:i4>
      </vt:variant>
      <vt:variant>
        <vt:i4>0</vt:i4>
      </vt:variant>
      <vt:variant>
        <vt:i4>5</vt:i4>
      </vt:variant>
      <vt:variant>
        <vt:lpwstr/>
      </vt:variant>
      <vt:variant>
        <vt:lpwstr>_Toc517620356</vt:lpwstr>
      </vt:variant>
      <vt:variant>
        <vt:i4>1376307</vt:i4>
      </vt:variant>
      <vt:variant>
        <vt:i4>8</vt:i4>
      </vt:variant>
      <vt:variant>
        <vt:i4>0</vt:i4>
      </vt:variant>
      <vt:variant>
        <vt:i4>5</vt:i4>
      </vt:variant>
      <vt:variant>
        <vt:lpwstr/>
      </vt:variant>
      <vt:variant>
        <vt:lpwstr>_Toc517620355</vt:lpwstr>
      </vt:variant>
      <vt:variant>
        <vt:i4>1376307</vt:i4>
      </vt:variant>
      <vt:variant>
        <vt:i4>5</vt:i4>
      </vt:variant>
      <vt:variant>
        <vt:i4>0</vt:i4>
      </vt:variant>
      <vt:variant>
        <vt:i4>5</vt:i4>
      </vt:variant>
      <vt:variant>
        <vt:lpwstr/>
      </vt:variant>
      <vt:variant>
        <vt:lpwstr>_Toc517620354</vt:lpwstr>
      </vt:variant>
      <vt:variant>
        <vt:i4>1376307</vt:i4>
      </vt:variant>
      <vt:variant>
        <vt:i4>2</vt:i4>
      </vt:variant>
      <vt:variant>
        <vt:i4>0</vt:i4>
      </vt:variant>
      <vt:variant>
        <vt:i4>5</vt:i4>
      </vt:variant>
      <vt:variant>
        <vt:lpwstr/>
      </vt:variant>
      <vt:variant>
        <vt:lpwstr>_Toc517620353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122</cp:revision>
  <cp:lastPrinted>2025-05-14T16:38:00Z</cp:lastPrinted>
  <dcterms:created xsi:type="dcterms:W3CDTF">2024-06-06T06:18:00Z</dcterms:created>
  <dcterms:modified xsi:type="dcterms:W3CDTF">2025-07-28T08:33:00Z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com valley ltd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